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B5C" w:rsidRDefault="00013B5C" w:rsidP="00595E8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12BB46D" wp14:editId="14DD61C0">
            <wp:extent cx="5204460" cy="861822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5C" w:rsidRDefault="00013B5C" w:rsidP="00013B5C">
      <w:pPr>
        <w:rPr>
          <w:rFonts w:ascii="Times New Roman" w:hAnsi="Times New Roman" w:cs="Times New Roman"/>
          <w:sz w:val="36"/>
          <w:szCs w:val="36"/>
        </w:rPr>
      </w:pPr>
    </w:p>
    <w:p w:rsidR="00595E80" w:rsidRDefault="00595E80" w:rsidP="00595E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2C53"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:rsidR="00092C53" w:rsidRPr="00092C53" w:rsidRDefault="00092C53" w:rsidP="00595E8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851"/>
        <w:gridCol w:w="8066"/>
        <w:gridCol w:w="688"/>
      </w:tblGrid>
      <w:tr w:rsidR="00092C53" w:rsidRPr="00092C53" w:rsidTr="00DA278A">
        <w:tc>
          <w:tcPr>
            <w:tcW w:w="8917" w:type="dxa"/>
            <w:gridSpan w:val="2"/>
          </w:tcPr>
          <w:p w:rsidR="00092C53" w:rsidRPr="00092C53" w:rsidRDefault="00092C53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b/>
                <w:sz w:val="28"/>
                <w:szCs w:val="28"/>
              </w:rPr>
              <w:t>Раздел  1. Комплекс основных характеристик образования</w:t>
            </w: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8" w:type="dxa"/>
          </w:tcPr>
          <w:p w:rsidR="00092C53" w:rsidRPr="00092C53" w:rsidRDefault="009563C7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iCs/>
                <w:sz w:val="28"/>
                <w:szCs w:val="28"/>
              </w:rPr>
              <w:t>Пояснительная записка (общая характеристика программы).</w:t>
            </w:r>
          </w:p>
        </w:tc>
        <w:tc>
          <w:tcPr>
            <w:tcW w:w="688" w:type="dxa"/>
          </w:tcPr>
          <w:p w:rsidR="00C459A9" w:rsidRPr="00092C53" w:rsidRDefault="009563C7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459A9" w:rsidRPr="00092C53" w:rsidTr="00C459A9">
        <w:trPr>
          <w:trHeight w:val="300"/>
        </w:trPr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092C5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Содержание программы (сведения о программе).</w:t>
            </w:r>
          </w:p>
        </w:tc>
        <w:tc>
          <w:tcPr>
            <w:tcW w:w="688" w:type="dxa"/>
          </w:tcPr>
          <w:p w:rsidR="00C459A9" w:rsidRPr="00092C53" w:rsidRDefault="009563C7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459A9" w:rsidRPr="00092C53" w:rsidTr="00C459A9">
        <w:trPr>
          <w:trHeight w:val="270"/>
        </w:trPr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066" w:type="dxa"/>
          </w:tcPr>
          <w:p w:rsidR="00C459A9" w:rsidRPr="00092C53" w:rsidRDefault="008B18D3" w:rsidP="00092C53">
            <w:pPr>
              <w:pStyle w:val="afb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92C53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Планируемые результаты.</w:t>
            </w:r>
          </w:p>
        </w:tc>
        <w:tc>
          <w:tcPr>
            <w:tcW w:w="688" w:type="dxa"/>
          </w:tcPr>
          <w:p w:rsidR="00C459A9" w:rsidRPr="00092C53" w:rsidRDefault="009563C7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bookmarkStart w:id="0" w:name="_GoBack"/>
            <w:bookmarkEnd w:id="0"/>
          </w:p>
        </w:tc>
      </w:tr>
      <w:tr w:rsidR="00DA278A" w:rsidRPr="00092C53" w:rsidTr="00DA278A">
        <w:trPr>
          <w:trHeight w:val="300"/>
        </w:trPr>
        <w:tc>
          <w:tcPr>
            <w:tcW w:w="9605" w:type="dxa"/>
            <w:gridSpan w:val="3"/>
            <w:tcBorders>
              <w:bottom w:val="nil"/>
            </w:tcBorders>
          </w:tcPr>
          <w:p w:rsidR="00DA278A" w:rsidRPr="00092C53" w:rsidRDefault="00DA278A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78A" w:rsidRPr="00092C53" w:rsidTr="00DA278A">
        <w:trPr>
          <w:trHeight w:val="489"/>
        </w:trPr>
        <w:tc>
          <w:tcPr>
            <w:tcW w:w="9605" w:type="dxa"/>
            <w:gridSpan w:val="3"/>
            <w:tcBorders>
              <w:top w:val="nil"/>
            </w:tcBorders>
          </w:tcPr>
          <w:p w:rsidR="00DA278A" w:rsidRPr="00092C53" w:rsidRDefault="00DA278A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Организационно-педагогические условия</w:t>
            </w: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Учебный план, учебно – тематический план (по года</w:t>
            </w:r>
            <w:r w:rsidR="008B18D3" w:rsidRPr="00092C53">
              <w:rPr>
                <w:rFonts w:ascii="Times New Roman" w:hAnsi="Times New Roman" w:cs="Times New Roman"/>
                <w:sz w:val="28"/>
                <w:szCs w:val="28"/>
              </w:rPr>
              <w:t xml:space="preserve">м обучения). 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Рабочая программа 1 года обучения 5-8лет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Рабочая программа 1 года обучения 9-13лет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Рабочая программа 2 года обучения 6-10лет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Рабочая программа 2 года обучения 10-14лет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8B18D3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iCs/>
                <w:sz w:val="28"/>
                <w:szCs w:val="28"/>
              </w:rPr>
              <w:t>Условия реализации программы</w:t>
            </w:r>
            <w:r w:rsidR="00C459A9" w:rsidRPr="00092C53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8B18D3" w:rsidP="00092C53">
            <w:pPr>
              <w:pStyle w:val="afb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iCs/>
                <w:sz w:val="28"/>
                <w:szCs w:val="28"/>
              </w:rPr>
              <w:t>Формы, порядок и периодичность аттестации и текущего ко</w:t>
            </w:r>
            <w:r w:rsidRPr="00092C53">
              <w:rPr>
                <w:rFonts w:ascii="Times New Roman" w:hAnsi="Times New Roman" w:cs="Times New Roman"/>
                <w:iCs/>
                <w:sz w:val="28"/>
                <w:szCs w:val="28"/>
              </w:rPr>
              <w:t>н</w:t>
            </w:r>
            <w:r w:rsidRPr="00092C53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троля. Оценочные материалы. 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8B18D3" w:rsidP="00092C53">
            <w:pPr>
              <w:pStyle w:val="afb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iCs/>
                <w:sz w:val="28"/>
                <w:szCs w:val="28"/>
              </w:rPr>
              <w:t>Методические материалы.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Воспитательная компонента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iCs/>
                <w:sz w:val="28"/>
                <w:szCs w:val="28"/>
              </w:rPr>
              <w:t>Список литературы.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C459A9" w:rsidRPr="00092C53" w:rsidTr="00C459A9">
        <w:tc>
          <w:tcPr>
            <w:tcW w:w="851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66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B18D3" w:rsidRPr="00092C53">
              <w:rPr>
                <w:rFonts w:ascii="Times New Roman" w:hAnsi="Times New Roman" w:cs="Times New Roman"/>
                <w:sz w:val="28"/>
                <w:szCs w:val="28"/>
              </w:rPr>
              <w:t>риложение.</w:t>
            </w:r>
          </w:p>
        </w:tc>
        <w:tc>
          <w:tcPr>
            <w:tcW w:w="688" w:type="dxa"/>
          </w:tcPr>
          <w:p w:rsidR="00C459A9" w:rsidRPr="00092C53" w:rsidRDefault="00C459A9" w:rsidP="00092C53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092C53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</w:tbl>
    <w:p w:rsidR="00595E80" w:rsidRPr="008B18D3" w:rsidRDefault="00595E80" w:rsidP="008B18D3">
      <w:pPr>
        <w:pStyle w:val="afb"/>
        <w:rPr>
          <w:rFonts w:ascii="Times New Roman" w:hAnsi="Times New Roman" w:cs="Times New Roman"/>
          <w:sz w:val="28"/>
          <w:szCs w:val="28"/>
        </w:rPr>
      </w:pPr>
    </w:p>
    <w:p w:rsidR="00BD5911" w:rsidRDefault="00BD5911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5911" w:rsidRDefault="00BD5911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5911" w:rsidRDefault="00BD5911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5911" w:rsidRDefault="00BD5911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5911" w:rsidRDefault="00BD5911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5911" w:rsidRDefault="00BD5911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2C53" w:rsidRDefault="00092C53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2C53" w:rsidRDefault="00092C53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2C53" w:rsidRDefault="00092C53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2C53" w:rsidRDefault="00092C53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2C53" w:rsidRDefault="00092C53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092C53" w:rsidRDefault="00092C53" w:rsidP="00BD5911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BD5911" w:rsidRPr="00BD5911" w:rsidRDefault="00BD5911" w:rsidP="00092C53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Раздел 1. Комплекс основных характеристик образования.</w:t>
      </w:r>
    </w:p>
    <w:p w:rsidR="00BD5911" w:rsidRPr="00BD5911" w:rsidRDefault="00BD5911" w:rsidP="00BD59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iCs/>
          <w:color w:val="1A1A1A"/>
          <w:sz w:val="28"/>
          <w:szCs w:val="28"/>
          <w:lang w:eastAsia="ru-RU"/>
        </w:rPr>
        <w:t xml:space="preserve"> Пояснительная записка.</w:t>
      </w:r>
    </w:p>
    <w:p w:rsidR="00BD5911" w:rsidRPr="00BD5911" w:rsidRDefault="00BD5911" w:rsidP="00BD59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Данная программа дает возможность каждому учащемуся попробовать свои силы в различных техниках исполнения и выбрать для себя приорите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т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ное направление, а так же может быть реализована с применением дистанц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и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онных образовательных технологий. Посредством рисования у учащихся воспитываются и развиваются нравственные качества на основе Правосла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в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ных традиций.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ким образом, развивается творческая личность, способная применять свои знания и умения в различных ситуациях.</w:t>
      </w:r>
    </w:p>
    <w:p w:rsidR="00BD5911" w:rsidRPr="00BD5911" w:rsidRDefault="00BD5911" w:rsidP="00013B5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iCs/>
          <w:color w:val="1A1A1A"/>
          <w:sz w:val="28"/>
          <w:szCs w:val="28"/>
          <w:lang w:eastAsia="ru-RU"/>
        </w:rPr>
        <w:t>Содержание программы (сведения о программе).</w:t>
      </w:r>
    </w:p>
    <w:p w:rsidR="00BD5911" w:rsidRPr="00F0619B" w:rsidRDefault="00C60E59" w:rsidP="00013B5C">
      <w:pPr>
        <w:pStyle w:val="af9"/>
        <w:suppressAutoHyphens/>
        <w:spacing w:line="360" w:lineRule="auto"/>
        <w:ind w:left="0" w:firstLine="567"/>
        <w:jc w:val="both"/>
        <w:rPr>
          <w:b/>
          <w:bCs/>
          <w:lang w:eastAsia="ar-SA"/>
        </w:rPr>
      </w:pPr>
      <w:r w:rsidRPr="00F0619B">
        <w:rPr>
          <w:rFonts w:eastAsia="SimSun"/>
          <w:b/>
          <w:color w:val="1A1A1A"/>
          <w:lang w:eastAsia="ar-SA"/>
        </w:rPr>
        <w:t xml:space="preserve"> </w:t>
      </w:r>
      <w:r w:rsidR="00BD5911" w:rsidRPr="00F0619B">
        <w:rPr>
          <w:rFonts w:eastAsia="SimSun"/>
          <w:b/>
          <w:color w:val="1A1A1A"/>
          <w:lang w:eastAsia="ar-SA"/>
        </w:rPr>
        <w:t xml:space="preserve">Направленность образовательной программы </w:t>
      </w:r>
      <w:r w:rsidR="00BD5911" w:rsidRPr="00F0619B">
        <w:rPr>
          <w:rFonts w:eastAsia="SimSun"/>
          <w:color w:val="1A1A1A"/>
          <w:lang w:eastAsia="ar-SA"/>
        </w:rPr>
        <w:t xml:space="preserve">дополнительного образования детей </w:t>
      </w:r>
      <w:r w:rsidR="00BD5911" w:rsidRPr="00F0619B">
        <w:rPr>
          <w:bCs/>
          <w:lang w:eastAsia="ar-SA"/>
        </w:rPr>
        <w:t>«Красота Божьего мира»</w:t>
      </w:r>
      <w:r w:rsidR="00BD5911" w:rsidRPr="00F0619B">
        <w:rPr>
          <w:b/>
          <w:bCs/>
          <w:lang w:eastAsia="ar-SA"/>
        </w:rPr>
        <w:t xml:space="preserve"> </w:t>
      </w:r>
      <w:r w:rsidR="00BD5911" w:rsidRPr="00F0619B">
        <w:rPr>
          <w:bCs/>
          <w:lang w:eastAsia="ar-SA"/>
        </w:rPr>
        <w:t xml:space="preserve"> </w:t>
      </w:r>
      <w:r w:rsidR="00BD5911" w:rsidRPr="00F0619B">
        <w:rPr>
          <w:rFonts w:eastAsia="SimSun"/>
          <w:color w:val="1A1A1A"/>
          <w:lang w:eastAsia="ar-SA"/>
        </w:rPr>
        <w:t xml:space="preserve">- </w:t>
      </w:r>
      <w:r w:rsidR="00BD5911" w:rsidRPr="00F0619B">
        <w:rPr>
          <w:rFonts w:eastAsia="SimSun"/>
          <w:b/>
          <w:color w:val="1A1A1A"/>
          <w:lang w:eastAsia="ar-SA"/>
        </w:rPr>
        <w:t>художественная</w:t>
      </w:r>
      <w:r w:rsidR="00BD5911" w:rsidRPr="00F0619B">
        <w:rPr>
          <w:rFonts w:eastAsia="SimSun"/>
          <w:color w:val="1A1A1A"/>
          <w:lang w:eastAsia="ar-SA"/>
        </w:rPr>
        <w:t xml:space="preserve">. </w:t>
      </w:r>
      <w:r w:rsidR="00BD5911" w:rsidRPr="00F0619B">
        <w:rPr>
          <w:rFonts w:eastAsia="SimSun"/>
          <w:color w:val="000000"/>
          <w:lang w:eastAsia="ar-SA"/>
        </w:rPr>
        <w:t xml:space="preserve">Данная дополнительная образовательная (общеразвивающая) программа, предназначенная для обучения детей в системе дополнительного образования. </w:t>
      </w:r>
      <w:r w:rsidR="00BD5911" w:rsidRPr="00F0619B">
        <w:rPr>
          <w:rFonts w:eastAsia="SimSun"/>
          <w:i/>
          <w:color w:val="1A1A1A"/>
          <w:lang w:eastAsia="ar-SA"/>
        </w:rPr>
        <w:t xml:space="preserve">Уровень сложности программного материала </w:t>
      </w:r>
      <w:r w:rsidR="00BD5911" w:rsidRPr="00F0619B">
        <w:rPr>
          <w:rFonts w:eastAsia="SimSun"/>
          <w:color w:val="1A1A1A"/>
          <w:lang w:eastAsia="ar-SA"/>
        </w:rPr>
        <w:t>– стартовый, базовый уровень.</w:t>
      </w:r>
    </w:p>
    <w:p w:rsidR="00BD5911" w:rsidRPr="00BD5911" w:rsidRDefault="00BD5911" w:rsidP="00BD59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>Для стартового уровня сложности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содержания программы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«Красота Божьего мира»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характерна минимальная сложность предоставляемого мат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риала, для начального освоения программы и подготовки детей для усвоения более сложной информации. </w:t>
      </w:r>
    </w:p>
    <w:p w:rsidR="00BD5911" w:rsidRPr="00BD5911" w:rsidRDefault="00BD5911" w:rsidP="00BD59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>Для базового уровня сложности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содержания программы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«Красота Бож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мира»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характерна направленность на развитие личностных качеств, творческого потенциала, стремления узнать и понять Божий мир. Содерж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программного материала способствует накоплению у учащихся социал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опыта и навыков общения в условиях специально организованной обр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зовательной деятельности.</w:t>
      </w:r>
      <w:r w:rsidRPr="00BD591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BD5911" w:rsidRPr="00BD5911" w:rsidRDefault="00F0619B" w:rsidP="00BD59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="00BD5911"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Новизна программы, 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заключается в создании особых условий по овладению детьми комплекса знаний по предмету рисования.</w:t>
      </w:r>
      <w:r w:rsidR="00BD5911"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Данная пр</w:t>
      </w:r>
      <w:r w:rsidR="00BD5911"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="00BD5911"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грамма дает возможность каждому учащемуся попробовать свои силы в ра</w:t>
      </w:r>
      <w:r w:rsidR="00BD5911"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</w:t>
      </w:r>
      <w:r w:rsidR="00BD5911"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личных техниках исполнения и выбрать для себя приоритетное направление,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</w:t>
      </w:r>
      <w:r w:rsidR="00BD5911"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быть реализована с 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применением дистанционных образов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технологий</w:t>
      </w:r>
      <w:r w:rsidR="00BD5911" w:rsidRPr="00BD5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D5911"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Посредством рисования у учащихся воспитываются и развиваются нравственные качества на основе Православных традиций.</w:t>
      </w:r>
    </w:p>
    <w:p w:rsidR="00BD5911" w:rsidRPr="00BD5911" w:rsidRDefault="00013B5C" w:rsidP="00BD591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  <w:r w:rsidR="00BD5911" w:rsidRPr="00BD5911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Актуальность программы</w:t>
      </w:r>
      <w:r w:rsidR="00BD5911" w:rsidRPr="00BD5911">
        <w:rPr>
          <w:rFonts w:ascii="Calibri" w:eastAsia="SimSun" w:hAnsi="Calibri" w:cs="Tahoma"/>
          <w:color w:val="000000"/>
          <w:sz w:val="28"/>
          <w:szCs w:val="28"/>
          <w:shd w:val="clear" w:color="auto" w:fill="FFFFFF"/>
          <w:lang w:eastAsia="ar-SA"/>
        </w:rPr>
        <w:t xml:space="preserve">. </w:t>
      </w:r>
      <w:r w:rsidR="00BD5911" w:rsidRPr="00BD5911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  <w:lang w:eastAsia="ar-SA"/>
        </w:rPr>
        <w:t>Содержание данной программы насыщенно, интересно, эмоционально для дошкольников и школьников, разнообразно по видам деятельности. Ребёнок свободно владеет изобразительным материалом, видит свои результаты и радуется творчеству.</w:t>
      </w:r>
      <w:r w:rsidR="00BD5911"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Знания не ограничиваются рамками программы. Дети знакомятся с разнообразием нетрадиционных способов рисования, их особенностями, многообразием материалов, используемых в рисовании, учатся на основе полученных знаний создавать свои рисунки. Таким образом, развивается творческая личность, способная применять свои знания и умения в различных ситуациях. Рисование необычными материалами, оригинальными техниками позволяет детям ощутить незабываемые положительные эмоции. 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</w:t>
      </w:r>
    </w:p>
    <w:p w:rsidR="00BD5911" w:rsidRPr="00BD5911" w:rsidRDefault="00BD5911" w:rsidP="00013B5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Педагогическая целесообразность</w:t>
      </w:r>
      <w:r w:rsidRPr="00BD59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такого подхода заключается в с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циальной адаптации детей. Всестороннее развитие и воспитание гармони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ной личности ребенка в современном мире через духовную, нравстве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ную и эстетическую силу художественного искусства и основные формы деятел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ности программы является важнейшим средством формирования интелле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туальной и духовно – нравственной личности. </w:t>
      </w:r>
    </w:p>
    <w:p w:rsidR="00BD5911" w:rsidRPr="00BD5911" w:rsidRDefault="00BD5911" w:rsidP="00BD59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Цель программы: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нетрадиционным техникам рисования на основе</w:t>
      </w: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православной культуры.</w:t>
      </w:r>
    </w:p>
    <w:p w:rsidR="00BD5911" w:rsidRPr="00BD5911" w:rsidRDefault="00BD5911" w:rsidP="00BD5911">
      <w:pPr>
        <w:shd w:val="clear" w:color="auto" w:fill="FFFFFF"/>
        <w:suppressAutoHyphens/>
        <w:spacing w:before="100" w:after="100" w:line="10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Задачи программы.</w:t>
      </w:r>
    </w:p>
    <w:p w:rsidR="00BD5911" w:rsidRPr="00BD5911" w:rsidRDefault="00BD5911" w:rsidP="00BD5911">
      <w:pPr>
        <w:shd w:val="clear" w:color="auto" w:fill="FFFFFF"/>
        <w:suppressAutoHyphens/>
        <w:spacing w:after="0" w:line="360" w:lineRule="auto"/>
        <w:ind w:left="142"/>
        <w:jc w:val="both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ar-SA"/>
        </w:rPr>
        <w:t>Образовательные задачи:</w:t>
      </w:r>
    </w:p>
    <w:p w:rsidR="00BD5911" w:rsidRPr="00BD5911" w:rsidRDefault="00BD5911" w:rsidP="00BD5911">
      <w:pPr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сформировать начальные художественные знания, умения путем знакомства с разными изобразительными техниками;</w:t>
      </w:r>
    </w:p>
    <w:p w:rsidR="00BD5911" w:rsidRPr="00BD5911" w:rsidRDefault="00BD5911" w:rsidP="00BD5911">
      <w:pPr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познакомить с ведущими элементами изобразительной грамоты;</w:t>
      </w:r>
    </w:p>
    <w:p w:rsidR="00BD5911" w:rsidRPr="00BD5911" w:rsidRDefault="00BD5911" w:rsidP="00BD5911">
      <w:pPr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познакомить с основными видами и жанрами изобразительного искусства;</w:t>
      </w:r>
    </w:p>
    <w:p w:rsidR="00BD5911" w:rsidRPr="00BD5911" w:rsidRDefault="00BD5911" w:rsidP="00BD5911">
      <w:pPr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учить детей выбирать материал для нетрадиционного рисования и умело его использовать;</w:t>
      </w:r>
    </w:p>
    <w:p w:rsidR="00BD5911" w:rsidRPr="00BD5911" w:rsidRDefault="00BD5911" w:rsidP="00BD5911">
      <w:pPr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познакомить с основами цветоведения композиции</w:t>
      </w:r>
      <w:bookmarkStart w:id="1" w:name="Bookmark"/>
      <w:bookmarkEnd w:id="1"/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BD5911" w:rsidRPr="00BD5911" w:rsidRDefault="00BD5911" w:rsidP="00BD5911">
      <w:p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ar-SA"/>
        </w:rPr>
        <w:t>Воспитательные задачи</w:t>
      </w:r>
      <w:r w:rsidRPr="00BD5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:</w:t>
      </w:r>
    </w:p>
    <w:p w:rsidR="00BD5911" w:rsidRPr="00BD5911" w:rsidRDefault="00BD5911" w:rsidP="00BD5911">
      <w:pPr>
        <w:numPr>
          <w:ilvl w:val="0"/>
          <w:numId w:val="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способствовать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возникновению</w:t>
      </w:r>
      <w:r w:rsidRPr="00BD5911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интереса к искусству, а через него к библейским темам;</w:t>
      </w:r>
    </w:p>
    <w:p w:rsidR="00BD5911" w:rsidRPr="00BD5911" w:rsidRDefault="00BD5911" w:rsidP="00BD5911">
      <w:pPr>
        <w:numPr>
          <w:ilvl w:val="0"/>
          <w:numId w:val="2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способствовать воспитанию в ребенке христианина, чтобы он мог противостоять отрицательным явлениям внешнего окружения;</w:t>
      </w:r>
    </w:p>
    <w:p w:rsidR="00BD5911" w:rsidRPr="00BD5911" w:rsidRDefault="00BD5911" w:rsidP="00BD5911">
      <w:pPr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способствовать воспитанию доброты, сопереживания к окружающим;</w:t>
      </w:r>
    </w:p>
    <w:p w:rsidR="00BD5911" w:rsidRPr="00BD5911" w:rsidRDefault="00BD5911" w:rsidP="00BD5911">
      <w:pPr>
        <w:numPr>
          <w:ilvl w:val="0"/>
          <w:numId w:val="1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учить сопереживать настроению, переданному в рисунке.</w:t>
      </w:r>
    </w:p>
    <w:p w:rsidR="00BD5911" w:rsidRPr="00BD5911" w:rsidRDefault="00BD5911" w:rsidP="00BD5911">
      <w:pPr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i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ar-SA"/>
        </w:rPr>
        <w:t>Развивающие:</w:t>
      </w:r>
    </w:p>
    <w:p w:rsidR="00BD5911" w:rsidRPr="00BD5911" w:rsidRDefault="00BD5911" w:rsidP="00BD5911">
      <w:pPr>
        <w:numPr>
          <w:ilvl w:val="0"/>
          <w:numId w:val="3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способствовать развитию внимания, памяти, логического и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абстрактного мышления, глазомера, воображения, художественного вкуса;</w:t>
      </w:r>
    </w:p>
    <w:p w:rsidR="00BD5911" w:rsidRPr="00BD5911" w:rsidRDefault="00BD5911" w:rsidP="00BD5911">
      <w:pPr>
        <w:numPr>
          <w:ilvl w:val="0"/>
          <w:numId w:val="3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развивать творческие способности в процессе изображения предметов и явлений окружающего мира; </w:t>
      </w:r>
    </w:p>
    <w:p w:rsidR="00BD5911" w:rsidRPr="00BD5911" w:rsidRDefault="00BD5911" w:rsidP="00BD5911">
      <w:pPr>
        <w:numPr>
          <w:ilvl w:val="0"/>
          <w:numId w:val="3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развивать чувство коллективизма, товарищества, стремления прийти на помощь друг другу.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Отличительные особенности программы:</w:t>
      </w:r>
      <w:r w:rsidRPr="00BD591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Данная программа отлич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ется от существующих программ тем, что имеет, </w:t>
      </w:r>
      <w:r w:rsidRPr="00BD5911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>духовную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направле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ность. В программе уделено особое внимание духовно - нравственному развитию д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тей через обращение к русской духовной культуре. Она дает возможность раскрыть перед детьми взаимосвязь между богатым художественно - кул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турным наследием прошлого и лучшими образцами настоящего, воспитывает художественный вкус, способствует 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удовлетворению индивидуальных п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о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требностей в художественно – эстетическом и интеллектуальном развитии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E857C5" w:rsidRPr="00BD5911" w:rsidRDefault="00BD5911" w:rsidP="00013B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 может быть адаптирована для работы с детьми с огран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ченными возможностями</w:t>
      </w:r>
      <w:r w:rsidR="00E857C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здоровья и детьми-инвалидами. 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Принципы реализации программы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Принцип доступности.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Программа обучения строится на основе во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растных характеристик обучающихся и индивидуальных возможностях. 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Принцип наглядности.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процессе обучения используются наглядные пособия, презентации, видеоматериалы.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Принцип практической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активности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 Предоставление учащимся практической отработки полученных навыков.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Сроки реализации программы.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Программа реализуется в течение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учебных лет.</w:t>
      </w:r>
      <w:r w:rsidRPr="00BD5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Возраст участн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ков коллектива от 5 до 14 лет. Программой предусмотрено 72ч в </w:t>
      </w:r>
      <w:r w:rsidR="001D1E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год, для воспитанников от 5 до 8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лет, два раза в неделю по одному часу.  А также 144ч в год для воспитанников в возрасте от 10 до 14 лет, два раза в неделю по два часа. Состав групп определяется в соответствии с возрастом учащихся и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художественными</w:t>
      </w:r>
      <w:r w:rsidRPr="00BD591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данными. Наполняемость групп от 15 человек.</w:t>
      </w:r>
    </w:p>
    <w:p w:rsidR="00BD5911" w:rsidRPr="00013B5C" w:rsidRDefault="00BD5911" w:rsidP="00BD5911">
      <w:pPr>
        <w:keepNext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B5C">
        <w:rPr>
          <w:rFonts w:ascii="Times New Roman" w:eastAsia="Times New Roman" w:hAnsi="Times New Roman" w:cs="Times New Roman"/>
          <w:b/>
          <w:bCs/>
          <w:iCs/>
          <w:color w:val="1A1A1A"/>
          <w:sz w:val="28"/>
          <w:szCs w:val="28"/>
          <w:lang w:eastAsia="ru-RU"/>
        </w:rPr>
        <w:t>Форма обучения и режим занятий</w:t>
      </w:r>
    </w:p>
    <w:p w:rsidR="00BD5911" w:rsidRPr="00BD5911" w:rsidRDefault="00BD5911" w:rsidP="00BD591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 xml:space="preserve">Форма обучения –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очная (возможна при неблагоприятной санитарно-эпидемиологической обстановке в регионе - очно-заочная форма обучения с использованием дистанционных образовательных технологий, электронного обучения).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857C5">
        <w:rPr>
          <w:rFonts w:ascii="Times New Roman" w:eastAsia="Times New Roman" w:hAnsi="Times New Roman" w:cs="Times New Roman"/>
          <w:b/>
          <w:i/>
          <w:iCs/>
          <w:color w:val="1A1A1A"/>
          <w:sz w:val="28"/>
          <w:szCs w:val="28"/>
          <w:lang w:eastAsia="ru-RU"/>
        </w:rPr>
        <w:t xml:space="preserve">Форма организации деятельности учащихся </w:t>
      </w:r>
      <w:r w:rsidRPr="00BD5911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 xml:space="preserve">–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групповая, индивидуальная, парная.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Основная форма организации обучения – групповое занятие. Занятия проводятся в следующих формах: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- учебное занятие;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занятие – соревнование;</w:t>
      </w:r>
    </w:p>
    <w:p w:rsidR="00BD5911" w:rsidRPr="00BD5911" w:rsidRDefault="00BD5911" w:rsidP="00BD591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занятие – экскурсия;</w:t>
      </w:r>
    </w:p>
    <w:p w:rsidR="00BD5911" w:rsidRPr="00BD5911" w:rsidRDefault="00BD5911" w:rsidP="00BD591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игровое занятие;</w:t>
      </w:r>
    </w:p>
    <w:p w:rsidR="00BD5911" w:rsidRPr="00BD5911" w:rsidRDefault="00BD5911" w:rsidP="00BD591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комбинированное занятие;</w:t>
      </w:r>
    </w:p>
    <w:p w:rsidR="00BD5911" w:rsidRPr="00BD5911" w:rsidRDefault="00BD5911" w:rsidP="00BD5911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занятие-фантазия;</w:t>
      </w:r>
    </w:p>
    <w:p w:rsidR="00BD5911" w:rsidRDefault="00BD5911" w:rsidP="00BD5911">
      <w:pPr>
        <w:widowControl w:val="0"/>
        <w:numPr>
          <w:ilvl w:val="0"/>
          <w:numId w:val="30"/>
        </w:numPr>
        <w:tabs>
          <w:tab w:val="left" w:pos="975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выставки детских работ.</w:t>
      </w:r>
    </w:p>
    <w:p w:rsidR="005E374B" w:rsidRPr="00BD5911" w:rsidRDefault="005E374B" w:rsidP="005E374B">
      <w:pPr>
        <w:widowControl w:val="0"/>
        <w:tabs>
          <w:tab w:val="left" w:pos="975"/>
        </w:tabs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1428"/>
        <w:gridCol w:w="1424"/>
        <w:gridCol w:w="2296"/>
        <w:gridCol w:w="1843"/>
      </w:tblGrid>
      <w:tr w:rsidR="00BD5911" w:rsidRPr="00BD5911" w:rsidTr="00BD5911">
        <w:tc>
          <w:tcPr>
            <w:tcW w:w="1519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Уровень</w:t>
            </w:r>
          </w:p>
        </w:tc>
        <w:tc>
          <w:tcPr>
            <w:tcW w:w="1428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Возраст (лет)</w:t>
            </w:r>
          </w:p>
        </w:tc>
        <w:tc>
          <w:tcPr>
            <w:tcW w:w="1424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Кол-во з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нятий в 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делю</w:t>
            </w:r>
          </w:p>
        </w:tc>
        <w:tc>
          <w:tcPr>
            <w:tcW w:w="2105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Продолжительность</w:t>
            </w:r>
          </w:p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 занятия</w:t>
            </w:r>
          </w:p>
        </w:tc>
        <w:tc>
          <w:tcPr>
            <w:tcW w:w="1843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Кол-во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мающихся в группах</w:t>
            </w:r>
          </w:p>
        </w:tc>
      </w:tr>
      <w:tr w:rsidR="00BD5911" w:rsidRPr="00BD5911" w:rsidTr="00BD5911">
        <w:tc>
          <w:tcPr>
            <w:tcW w:w="1519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Стартовый уровень</w:t>
            </w:r>
          </w:p>
        </w:tc>
        <w:tc>
          <w:tcPr>
            <w:tcW w:w="1428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5-8</w:t>
            </w:r>
          </w:p>
        </w:tc>
        <w:tc>
          <w:tcPr>
            <w:tcW w:w="1424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</w:t>
            </w:r>
          </w:p>
        </w:tc>
        <w:tc>
          <w:tcPr>
            <w:tcW w:w="2105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1D1E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eastAsia="ar-SA"/>
              </w:rPr>
              <w:t>30-40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 xml:space="preserve"> минут</w:t>
            </w:r>
          </w:p>
        </w:tc>
        <w:tc>
          <w:tcPr>
            <w:tcW w:w="1843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15</w:t>
            </w:r>
          </w:p>
        </w:tc>
      </w:tr>
      <w:tr w:rsidR="00BD5911" w:rsidRPr="00BD5911" w:rsidTr="00BD5911">
        <w:tc>
          <w:tcPr>
            <w:tcW w:w="1519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Стартовый уровень</w:t>
            </w:r>
          </w:p>
        </w:tc>
        <w:tc>
          <w:tcPr>
            <w:tcW w:w="1428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9-13</w:t>
            </w:r>
          </w:p>
        </w:tc>
        <w:tc>
          <w:tcPr>
            <w:tcW w:w="1424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</w:t>
            </w:r>
          </w:p>
        </w:tc>
        <w:tc>
          <w:tcPr>
            <w:tcW w:w="2105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45 минут</w:t>
            </w:r>
          </w:p>
        </w:tc>
        <w:tc>
          <w:tcPr>
            <w:tcW w:w="1843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15</w:t>
            </w:r>
          </w:p>
        </w:tc>
      </w:tr>
      <w:tr w:rsidR="00BD5911" w:rsidRPr="00BD5911" w:rsidTr="00BD5911">
        <w:tc>
          <w:tcPr>
            <w:tcW w:w="1519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Базовый уровень</w:t>
            </w:r>
          </w:p>
        </w:tc>
        <w:tc>
          <w:tcPr>
            <w:tcW w:w="1428" w:type="dxa"/>
            <w:shd w:val="clear" w:color="auto" w:fill="auto"/>
          </w:tcPr>
          <w:p w:rsidR="00BD5911" w:rsidRPr="00BD5911" w:rsidRDefault="001D1EC0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6-10</w:t>
            </w:r>
          </w:p>
        </w:tc>
        <w:tc>
          <w:tcPr>
            <w:tcW w:w="1424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2</w:t>
            </w:r>
          </w:p>
        </w:tc>
        <w:tc>
          <w:tcPr>
            <w:tcW w:w="2105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45 минут</w:t>
            </w:r>
          </w:p>
        </w:tc>
        <w:tc>
          <w:tcPr>
            <w:tcW w:w="1843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15</w:t>
            </w:r>
          </w:p>
        </w:tc>
      </w:tr>
      <w:tr w:rsidR="00BD5911" w:rsidRPr="00BD5911" w:rsidTr="00BD5911">
        <w:tc>
          <w:tcPr>
            <w:tcW w:w="1519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Базовый уровень</w:t>
            </w:r>
          </w:p>
        </w:tc>
        <w:tc>
          <w:tcPr>
            <w:tcW w:w="1428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10-14</w:t>
            </w:r>
          </w:p>
        </w:tc>
        <w:tc>
          <w:tcPr>
            <w:tcW w:w="1424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</w:t>
            </w:r>
          </w:p>
        </w:tc>
        <w:tc>
          <w:tcPr>
            <w:tcW w:w="2105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45 минут</w:t>
            </w:r>
          </w:p>
        </w:tc>
        <w:tc>
          <w:tcPr>
            <w:tcW w:w="1843" w:type="dxa"/>
            <w:shd w:val="clear" w:color="auto" w:fill="auto"/>
          </w:tcPr>
          <w:p w:rsidR="00BD5911" w:rsidRPr="00BD5911" w:rsidRDefault="00BD5911" w:rsidP="00BD5911">
            <w:pPr>
              <w:widowControl w:val="0"/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15</w:t>
            </w:r>
          </w:p>
        </w:tc>
      </w:tr>
    </w:tbl>
    <w:p w:rsidR="00BD5911" w:rsidRPr="00BD5911" w:rsidRDefault="00BD5911" w:rsidP="00BD5911">
      <w:pPr>
        <w:widowControl w:val="0"/>
        <w:tabs>
          <w:tab w:val="left" w:pos="975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Возможен перенос тем, в зависимости от состояния здоровья детей, и степени усвоения материала. Во время занятий сообщению теоретического материала отводится время 5-10 минут. </w:t>
      </w:r>
    </w:p>
    <w:p w:rsidR="00BD5911" w:rsidRPr="00BD5911" w:rsidRDefault="00BD5911" w:rsidP="00BD59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программы.</w:t>
      </w:r>
    </w:p>
    <w:p w:rsidR="00BD5911" w:rsidRPr="00BD5911" w:rsidRDefault="00BD5911" w:rsidP="00BD59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Личностные</w:t>
      </w: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Направлены на освоение способов физического, духовного и интелле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туального саморазвития, эмоциональной саморегуляции и самоподдержки. Учащийся овладевает способами деятельности в собственных интересах и возможностях, что выражаются в его непрерывном самопознании, развитии духовных личностных качеств, культуры мышления и поведения. Ориент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руясь на результат и эффективность, учащийся стремится совершенствоват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своей деятельности, достигать лучших результатов, решать сложные з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дачи, соответствовать высоким идеалам Святой Руси, проявлять инициативу, 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придумывать в изобразительном искусстве что-то новое с направленностью на духовно-нравственную жизнь «созидателя» и «преобразователя».</w:t>
      </w:r>
    </w:p>
    <w:p w:rsidR="00BD5911" w:rsidRPr="00BD5911" w:rsidRDefault="00BD5911" w:rsidP="00BD5911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Регулятивные.</w:t>
      </w:r>
    </w:p>
    <w:p w:rsidR="00BD5911" w:rsidRPr="00BD5911" w:rsidRDefault="00BD5911" w:rsidP="00BD5911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Адекватная самооценка; самоконтроль в стрессовых ситуациях; умение принимать ответственность; способность уверенно выражать собственное мнение; умение видеть свои ошибки, исправлять их, извлекать из ошибок опыт. Способность видеть и понимать разные точки зрения.</w:t>
      </w:r>
    </w:p>
    <w:p w:rsidR="00BD5911" w:rsidRPr="00BD5911" w:rsidRDefault="00BD5911" w:rsidP="00BD5911">
      <w:pPr>
        <w:spacing w:before="100" w:beforeAutospacing="1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Познавательные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11" w:rsidRPr="00BD5911" w:rsidRDefault="00BD5911" w:rsidP="00BD5911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Сюда входят способы организации целеполагания, планирования, ан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лиза, рефлексии, самооценки. По отношению к изучаемым объектам учащи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овладевает творческими навыками: добыванием впечатлений непосре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 из окружающей действительности, владением приемами действий в нестандартных ситуациях. Учащийся может отличать факты от домыслов.</w:t>
      </w:r>
    </w:p>
    <w:p w:rsidR="00BD5911" w:rsidRPr="00BD5911" w:rsidRDefault="00BD5911" w:rsidP="00BD591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Коммуникативные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Учащийся умеет выслушивать и принимать во внимание взгляды др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гих людей, соблюдая заповедь «Возлюби ближнего, как самого себя»;  ди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кутировать и защищать свою веру; выступать на публике; знать способы вз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имодействия с окружающими людьми; имеет навыки работы в группе, ко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лективе, а так же способен разрешать конфликты; умеет проявлять уважение к истории, культуре, традициям, национальному достоинству других людей.</w:t>
      </w:r>
    </w:p>
    <w:p w:rsidR="00BD5911" w:rsidRPr="00BD5911" w:rsidRDefault="00BD5911" w:rsidP="00BD5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A1A1A"/>
          <w:sz w:val="32"/>
          <w:szCs w:val="32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iCs/>
          <w:color w:val="1A1A1A"/>
          <w:sz w:val="32"/>
          <w:szCs w:val="32"/>
          <w:lang w:eastAsia="ru-RU"/>
        </w:rPr>
        <w:t>Раздел 2. Организационно-педагогические условия.</w:t>
      </w:r>
    </w:p>
    <w:p w:rsidR="00BD5911" w:rsidRPr="00BD5911" w:rsidRDefault="00BD5911" w:rsidP="00BD59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1A1A1A"/>
          <w:sz w:val="32"/>
          <w:szCs w:val="32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iCs/>
          <w:color w:val="1A1A1A"/>
          <w:sz w:val="32"/>
          <w:szCs w:val="32"/>
          <w:lang w:eastAsia="ru-RU"/>
        </w:rPr>
        <w:t>Учебный план, учебно-тематический план (по годам обучения).</w:t>
      </w:r>
    </w:p>
    <w:p w:rsidR="00BD5911" w:rsidRPr="00BD5911" w:rsidRDefault="00BD5911" w:rsidP="00BD5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10043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2"/>
        <w:gridCol w:w="2299"/>
        <w:gridCol w:w="1341"/>
        <w:gridCol w:w="1341"/>
        <w:gridCol w:w="1767"/>
        <w:gridCol w:w="1275"/>
        <w:gridCol w:w="1418"/>
      </w:tblGrid>
      <w:tr w:rsidR="00BD5911" w:rsidRPr="00BD5911" w:rsidTr="00BD5911">
        <w:trPr>
          <w:tblCellSpacing w:w="0" w:type="dxa"/>
        </w:trPr>
        <w:tc>
          <w:tcPr>
            <w:tcW w:w="5583" w:type="dxa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 xml:space="preserve">Стартовый уровень </w:t>
            </w:r>
          </w:p>
        </w:tc>
        <w:tc>
          <w:tcPr>
            <w:tcW w:w="4460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Базовый уровень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Наименование разд</w:t>
            </w: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ла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часов   </w:t>
            </w:r>
          </w:p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(5-8 лет)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часов </w:t>
            </w:r>
          </w:p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(9-13 лет)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Наименование раздела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Колич</w:t>
            </w: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 xml:space="preserve">ство часов </w:t>
            </w:r>
          </w:p>
          <w:p w:rsidR="00BD5911" w:rsidRPr="00BD5911" w:rsidRDefault="001D1EC0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(6-10</w:t>
            </w:r>
            <w:r w:rsidR="00BD5911" w:rsidRPr="00BD5911">
              <w:rPr>
                <w:rFonts w:ascii="Times New Roman" w:eastAsia="Times New Roman" w:hAnsi="Times New Roman" w:cs="Times New Roman"/>
                <w:lang w:eastAsia="ru-RU"/>
              </w:rPr>
              <w:t>лет)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часов </w:t>
            </w:r>
          </w:p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(10-14 лет)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1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Введение в програ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му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1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1</w:t>
            </w:r>
          </w:p>
        </w:tc>
        <w:tc>
          <w:tcPr>
            <w:tcW w:w="1767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Вводное зан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тие</w:t>
            </w:r>
          </w:p>
        </w:tc>
        <w:tc>
          <w:tcPr>
            <w:tcW w:w="1275" w:type="dxa"/>
            <w:vMerge w:val="restart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1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lastRenderedPageBreak/>
              <w:t>1.2.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Вводное занятие.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1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67" w:type="dxa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2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Красота Божьего м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ра. Техники испо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нения в изобраз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тельном искусстве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36</w:t>
            </w: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8</w:t>
            </w:r>
          </w:p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</w:pP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Красота Божь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го мира. Пре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меты различной геометрической формы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3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Зимние сюжеты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24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Натюрморты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26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Сказочные сюжеты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24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Пейзажи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26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Птицы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10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Дом, который построил…..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12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Морской мир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12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Народные пр</w:t>
            </w: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мыслы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10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Животный мир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24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Духовный мир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26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Духовный мир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8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Православные праздники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10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Виртуальные экску</w:t>
            </w: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р</w:t>
            </w: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сии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4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Виртуальные экскурсии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Создание макетов, коллажей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24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Создание мак</w:t>
            </w: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тов, коллажей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24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Промежуточная атт</w:t>
            </w: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стация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82485F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3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Промежуточная аттестация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82485F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82485F" w:rsidP="00BD5911">
            <w:pPr>
              <w:spacing w:after="0" w:line="240" w:lineRule="auto"/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</w:pPr>
            <w:r>
              <w:rPr>
                <w:rFonts w:ascii="Times New Roman" w:eastAsia="SimSun" w:hAnsi="Times New Roman" w:cs="Times New Roman"/>
                <w:shd w:val="clear" w:color="auto" w:fill="FFFFFF"/>
                <w:lang w:eastAsia="ar-SA"/>
              </w:rPr>
              <w:t>3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9</w:t>
            </w: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Итоговое занятие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1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82485F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1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Итоговое зан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тие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82485F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82485F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1</w:t>
            </w:r>
          </w:p>
        </w:tc>
      </w:tr>
      <w:tr w:rsidR="00BD5911" w:rsidRPr="00BD5911" w:rsidTr="00BD5911">
        <w:trPr>
          <w:tblCellSpacing w:w="0" w:type="dxa"/>
        </w:trPr>
        <w:tc>
          <w:tcPr>
            <w:tcW w:w="60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99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Итого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lang w:eastAsia="ru-RU"/>
              </w:rPr>
              <w:t>72</w:t>
            </w:r>
          </w:p>
        </w:tc>
        <w:tc>
          <w:tcPr>
            <w:tcW w:w="1341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144</w:t>
            </w:r>
          </w:p>
        </w:tc>
        <w:tc>
          <w:tcPr>
            <w:tcW w:w="17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lang w:eastAsia="ru-RU"/>
              </w:rPr>
              <w:t>144</w:t>
            </w:r>
          </w:p>
        </w:tc>
      </w:tr>
    </w:tbl>
    <w:p w:rsidR="00BD5911" w:rsidRDefault="00BD5911" w:rsidP="00BD591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A1A1A"/>
          <w:sz w:val="32"/>
          <w:szCs w:val="24"/>
          <w:lang w:eastAsia="ru-RU"/>
        </w:rPr>
      </w:pPr>
    </w:p>
    <w:p w:rsidR="003B61C0" w:rsidRPr="00BD5911" w:rsidRDefault="003B61C0" w:rsidP="003B61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Календарный учебный график</w:t>
      </w:r>
    </w:p>
    <w:p w:rsidR="003B61C0" w:rsidRPr="00BD5911" w:rsidRDefault="003B61C0" w:rsidP="003B61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2"/>
        <w:gridCol w:w="1000"/>
        <w:gridCol w:w="1134"/>
        <w:gridCol w:w="1366"/>
        <w:gridCol w:w="1276"/>
        <w:gridCol w:w="1617"/>
        <w:gridCol w:w="1152"/>
      </w:tblGrid>
      <w:tr w:rsidR="003B61C0" w:rsidRPr="00494448" w:rsidTr="009534A4">
        <w:tc>
          <w:tcPr>
            <w:tcW w:w="180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Год обучения</w:t>
            </w:r>
          </w:p>
        </w:tc>
        <w:tc>
          <w:tcPr>
            <w:tcW w:w="1000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Дата начала зан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я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тий</w:t>
            </w:r>
          </w:p>
        </w:tc>
        <w:tc>
          <w:tcPr>
            <w:tcW w:w="1134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Дата оконч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а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ния з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а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нятий</w:t>
            </w:r>
          </w:p>
        </w:tc>
        <w:tc>
          <w:tcPr>
            <w:tcW w:w="136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Колич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е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ство учебных недель</w:t>
            </w:r>
          </w:p>
        </w:tc>
        <w:tc>
          <w:tcPr>
            <w:tcW w:w="127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Колич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е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ство учебных дней</w:t>
            </w:r>
          </w:p>
        </w:tc>
        <w:tc>
          <w:tcPr>
            <w:tcW w:w="1617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Количество учебных ч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а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сов</w:t>
            </w:r>
          </w:p>
        </w:tc>
        <w:tc>
          <w:tcPr>
            <w:tcW w:w="115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Режим занятий в нед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е</w:t>
            </w:r>
            <w:r w:rsidRPr="0049444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лю</w:t>
            </w:r>
          </w:p>
        </w:tc>
      </w:tr>
      <w:tr w:rsidR="003B61C0" w:rsidRPr="00494448" w:rsidTr="009534A4">
        <w:tc>
          <w:tcPr>
            <w:tcW w:w="180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 год «Старт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вый» уровень – (5- 8 лет)</w:t>
            </w:r>
          </w:p>
        </w:tc>
        <w:tc>
          <w:tcPr>
            <w:tcW w:w="1000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се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тябрь</w:t>
            </w:r>
          </w:p>
        </w:tc>
        <w:tc>
          <w:tcPr>
            <w:tcW w:w="1134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36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7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5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 раза в неделю по 1 ч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су</w:t>
            </w:r>
          </w:p>
        </w:tc>
      </w:tr>
      <w:tr w:rsidR="003B61C0" w:rsidRPr="00494448" w:rsidTr="009534A4">
        <w:tc>
          <w:tcPr>
            <w:tcW w:w="180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1 год обучения «Стартовый» уровень – (9- 13 лет)</w:t>
            </w:r>
          </w:p>
        </w:tc>
        <w:tc>
          <w:tcPr>
            <w:tcW w:w="1000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се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тябрь</w:t>
            </w:r>
          </w:p>
        </w:tc>
        <w:tc>
          <w:tcPr>
            <w:tcW w:w="1134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36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7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5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2р по2 часа</w:t>
            </w:r>
          </w:p>
        </w:tc>
      </w:tr>
      <w:tr w:rsidR="003B61C0" w:rsidRPr="00494448" w:rsidTr="009534A4">
        <w:tc>
          <w:tcPr>
            <w:tcW w:w="180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lastRenderedPageBreak/>
              <w:t>2 год обучения «Базовый » уровень – (6- 10 лет)</w:t>
            </w:r>
          </w:p>
        </w:tc>
        <w:tc>
          <w:tcPr>
            <w:tcW w:w="1000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се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тябрь</w:t>
            </w:r>
          </w:p>
        </w:tc>
        <w:tc>
          <w:tcPr>
            <w:tcW w:w="1134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36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7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5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 раза в неделю по 1 ч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а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су</w:t>
            </w:r>
          </w:p>
        </w:tc>
      </w:tr>
      <w:tr w:rsidR="003B61C0" w:rsidRPr="00494448" w:rsidTr="009534A4">
        <w:tc>
          <w:tcPr>
            <w:tcW w:w="180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 год обучения «Базовый » уровень – (10- 14 лет)</w:t>
            </w:r>
          </w:p>
        </w:tc>
        <w:tc>
          <w:tcPr>
            <w:tcW w:w="1000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се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</w:t>
            </w: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тябрь</w:t>
            </w:r>
          </w:p>
        </w:tc>
        <w:tc>
          <w:tcPr>
            <w:tcW w:w="1134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136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7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52" w:type="dxa"/>
            <w:shd w:val="clear" w:color="auto" w:fill="auto"/>
          </w:tcPr>
          <w:p w:rsidR="003B61C0" w:rsidRPr="00494448" w:rsidRDefault="003B61C0" w:rsidP="009534A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4448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2р по2 часа</w:t>
            </w:r>
          </w:p>
        </w:tc>
      </w:tr>
    </w:tbl>
    <w:p w:rsidR="003B61C0" w:rsidRDefault="003B61C0" w:rsidP="003B61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4A4" w:rsidRPr="00BD5911" w:rsidRDefault="009534A4" w:rsidP="009534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4A4" w:rsidRPr="00BD5911" w:rsidRDefault="009534A4" w:rsidP="009534A4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bCs/>
          <w:color w:val="1A1A1A"/>
          <w:sz w:val="28"/>
          <w:szCs w:val="24"/>
          <w:lang w:eastAsia="ar-SA"/>
        </w:rPr>
      </w:pPr>
      <w:r w:rsidRPr="00BD5911">
        <w:rPr>
          <w:rFonts w:ascii="Times New Roman" w:eastAsia="SimSun" w:hAnsi="Times New Roman" w:cs="Times New Roman"/>
          <w:b/>
          <w:bCs/>
          <w:color w:val="1A1A1A"/>
          <w:sz w:val="28"/>
          <w:szCs w:val="24"/>
          <w:lang w:eastAsia="ar-SA"/>
        </w:rPr>
        <w:t>Календарный учебный график.</w:t>
      </w:r>
    </w:p>
    <w:p w:rsidR="009534A4" w:rsidRPr="00BD5911" w:rsidRDefault="009534A4" w:rsidP="009534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Первый год обучения (5-8 лет)</w:t>
      </w:r>
    </w:p>
    <w:p w:rsidR="009534A4" w:rsidRDefault="009534A4" w:rsidP="009534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«Стартовый»</w:t>
      </w:r>
    </w:p>
    <w:p w:rsidR="009534A4" w:rsidRPr="00BD5911" w:rsidRDefault="009534A4" w:rsidP="009534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tbl>
      <w:tblPr>
        <w:tblW w:w="5350" w:type="pct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"/>
        <w:gridCol w:w="532"/>
        <w:gridCol w:w="12"/>
        <w:gridCol w:w="14"/>
        <w:gridCol w:w="14"/>
        <w:gridCol w:w="10"/>
        <w:gridCol w:w="429"/>
        <w:gridCol w:w="127"/>
        <w:gridCol w:w="1870"/>
        <w:gridCol w:w="121"/>
        <w:gridCol w:w="20"/>
        <w:gridCol w:w="8"/>
        <w:gridCol w:w="1132"/>
        <w:gridCol w:w="6"/>
        <w:gridCol w:w="183"/>
        <w:gridCol w:w="1362"/>
        <w:gridCol w:w="10"/>
        <w:gridCol w:w="12"/>
        <w:gridCol w:w="985"/>
        <w:gridCol w:w="6"/>
        <w:gridCol w:w="129"/>
        <w:gridCol w:w="1140"/>
        <w:gridCol w:w="32"/>
        <w:gridCol w:w="1058"/>
        <w:gridCol w:w="141"/>
        <w:gridCol w:w="228"/>
        <w:gridCol w:w="81"/>
      </w:tblGrid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301" w:type="pct"/>
            <w:gridSpan w:val="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2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зан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49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64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Место пр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ведения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ко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троля/аттестации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auto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gridSpan w:val="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Введение в пр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грамму. Вво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ное занятие.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Беседа</w:t>
            </w:r>
          </w:p>
        </w:tc>
        <w:tc>
          <w:tcPr>
            <w:tcW w:w="49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Наблюдение, опрос.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Красота Божьего мира. Техники исполнения в изобразительном искусстве 36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Граттаж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" w:type="pct"/>
            <w:gridSpan w:val="4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Белгородского</w:t>
            </w:r>
          </w:p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занятие. 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Тампонирование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ванное,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тие-игра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Наблюдение, устный опрос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Пластилиновая живопись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ванное,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тие-игра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, 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беседа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Воскография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занятие.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Ниткография, 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нопечать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Все что под рукой. 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Рисуем резинк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ми, крупой, 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лью.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фантазия. Комбинированное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и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Нетрадиционная техника. Рисуем мыльными пуз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ы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рями, игрушками, овощами и фру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тами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Зимние сюжеты 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5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снеговика, снежинки</w:t>
            </w:r>
          </w:p>
        </w:tc>
        <w:tc>
          <w:tcPr>
            <w:tcW w:w="5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5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Мини-выставка, наблюдение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морозные узоры</w:t>
            </w:r>
          </w:p>
        </w:tc>
        <w:tc>
          <w:tcPr>
            <w:tcW w:w="5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5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,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Мини-выставка, 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Сказочные сюжеты 4 часа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Сказки Пушкина. Рисуем перо жар птицы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Беседа, пра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Беседа, 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колобка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игра,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царевну-лягушку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Птицы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Беседа как помочь птицам зимой. 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суем снегиря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тие-фантазия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Опрос, наблюдение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павлина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.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пингвина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З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нятие-фантазия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9534A4" w:rsidRPr="00BD5911" w:rsidTr="009534A4">
        <w:trPr>
          <w:gridAfter w:val="2"/>
          <w:wAfter w:w="153" w:type="pct"/>
          <w:tblCellSpacing w:w="0" w:type="dxa"/>
        </w:trPr>
        <w:tc>
          <w:tcPr>
            <w:tcW w:w="4777" w:type="pct"/>
            <w:gridSpan w:val="2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Морской мир 4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часа</w:t>
            </w:r>
          </w:p>
        </w:tc>
        <w:tc>
          <w:tcPr>
            <w:tcW w:w="7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Сказка Пушкина, про золотую рыбку, 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рисуем золотую рыбку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2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Наблюдение, опрос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дно мо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ское, водоросли, звезды, ракушки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анализ работ.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Наблюдение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медуз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Практика,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занятие-фантазия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в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Животный мир 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Изучаем иллюстр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ции с животными. Рисуем жирафа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опрос.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Практическое задание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полевую мышь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Просмотр анализ работ.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домашнее животное на выбор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Просмотр анализ работ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tabs>
                <w:tab w:val="left" w:pos="2649"/>
                <w:tab w:val="center" w:pos="50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Духовный мир 2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ангела 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лью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опрос, просмотр анализ работ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Виртуальные экскурсии 2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курсия по храмам России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беседа, опрос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макетов, коллекций, коллажей 8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часов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Рассуждаем об эк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логии. Создаем коллаж мир мечты.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Занятие-фантазия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Мини-выставка.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Наблюдение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Рассуждаем об эк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логии. Создаем 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кет «парка отдыха 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Мини-выставка, просмотр анализ работ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«Добрые дела»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 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Мини-выставка. Просмотр и анализ работ.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«Кем я стану»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Мини-выставка, просмотр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анализ работ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Промежуточная аттестация 2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час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Промежуточная 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660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8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№1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Промежуточная 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660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8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№2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944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Итоговое занятие 1 час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9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5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65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Наблюд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ние, опрос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2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Экскурсия в храм</w:t>
            </w:r>
          </w:p>
        </w:tc>
      </w:tr>
    </w:tbl>
    <w:p w:rsidR="009534A4" w:rsidRPr="00BD5911" w:rsidRDefault="009534A4" w:rsidP="009534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34A4" w:rsidRPr="00BD5911" w:rsidRDefault="00D31E57" w:rsidP="00D31E5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                                     </w:t>
      </w:r>
      <w:r w:rsidR="009534A4"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Календарный учебный график</w:t>
      </w:r>
    </w:p>
    <w:p w:rsidR="009534A4" w:rsidRPr="00BD5911" w:rsidRDefault="009534A4" w:rsidP="009534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Первый  год обучения (9-13лет)</w:t>
      </w:r>
    </w:p>
    <w:p w:rsidR="009534A4" w:rsidRDefault="009534A4" w:rsidP="009534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«Стартовый»</w:t>
      </w:r>
    </w:p>
    <w:p w:rsidR="009534A4" w:rsidRPr="00BD5911" w:rsidRDefault="009534A4" w:rsidP="009534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tbl>
      <w:tblPr>
        <w:tblW w:w="5328" w:type="pct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"/>
        <w:gridCol w:w="600"/>
        <w:gridCol w:w="393"/>
        <w:gridCol w:w="2003"/>
        <w:gridCol w:w="128"/>
        <w:gridCol w:w="580"/>
        <w:gridCol w:w="425"/>
        <w:gridCol w:w="142"/>
        <w:gridCol w:w="106"/>
        <w:gridCol w:w="865"/>
        <w:gridCol w:w="576"/>
        <w:gridCol w:w="417"/>
        <w:gridCol w:w="722"/>
        <w:gridCol w:w="999"/>
        <w:gridCol w:w="140"/>
        <w:gridCol w:w="1419"/>
        <w:gridCol w:w="80"/>
      </w:tblGrid>
      <w:tr w:rsidR="009534A4" w:rsidRPr="00BD5911" w:rsidTr="009534A4">
        <w:trPr>
          <w:gridAfter w:val="1"/>
          <w:wAfter w:w="40" w:type="pct"/>
          <w:cantSplit/>
          <w:trHeight w:val="1134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</w:tcPr>
          <w:p w:rsidR="009534A4" w:rsidRPr="00BD5911" w:rsidRDefault="009534A4" w:rsidP="009534A4">
            <w:pPr>
              <w:spacing w:before="100" w:beforeAutospacing="1" w:after="119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25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1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зан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Cs w:val="24"/>
                <w:lang w:eastAsia="ru-RU"/>
              </w:rPr>
              <w:t>Кол-во ч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Cs w:val="24"/>
                <w:lang w:eastAsia="ru-RU"/>
              </w:rPr>
              <w:t>сов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Место провед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ко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троля/аттестации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Введение в пр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грамму. Вводное занятие.</w:t>
            </w:r>
          </w:p>
        </w:tc>
        <w:tc>
          <w:tcPr>
            <w:tcW w:w="625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Беседа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Наблюдение, опрос.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Красота Божьего мира. Техники исполнения в изобразительном искусстве 8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Граттаж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клякс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графия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работ. 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Тампонирование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тие. Комб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набл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дение.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Пластилиновая ж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вопись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9534A4" w:rsidRPr="00BD5911" w:rsidTr="009534A4">
        <w:trPr>
          <w:gridAfter w:val="1"/>
          <w:wAfter w:w="40" w:type="pct"/>
          <w:trHeight w:val="1318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Воскография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Ниткография, 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нопечать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фантазия 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и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работ. 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rHeight w:val="1375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auto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auto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Все что под рукой. Рисуем резинками, крупой, солью.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auto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auto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Нетрадиционная техника. Рисуем мыльными пузыр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я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ми, игрушками, овощами и фрукт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ми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Зимние сюжеты 24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«Д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ревня зимой»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«Зи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ние забавы»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Мини-выставка, наблюдение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«Ро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ж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дество»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мини 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Сказочные сюжеты 24 часа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Теремок 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Беседа, 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Красная шапочка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 Комбин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Жар птица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наблюдение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Птицы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10 часов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Беседа как помочь птицам зимой. 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суем зимующих птиц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Опрос, наблюдение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Птицы которые не летают. Пингвин, страус, курица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проблемно-поисковые (самостоятельное выполнение задания).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" w:type="pct"/>
            <w:gridSpan w:val="2"/>
            <w:vMerge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перелетных птиц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Морской мир 12 часов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«В мире морском»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Занятие-соревнование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опрос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дно мо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ское, водоросли, звезды, ракушки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Занятие-фантазия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анализ работ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Животный мир 24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Изучаем иллюстр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ции с животными. Животные Саванны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опрос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, 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беседа.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животных крайнего Севера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tabs>
                <w:tab w:val="left" w:pos="2649"/>
                <w:tab w:val="center" w:pos="5011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Духовный мир 8 часов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Рисуем ангельский мир 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наглядные (демонстрация, показ образцов, картин художников);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опрос, просмотр анализ работ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Виртуальные экскурсии 4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курсия по храмам России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беседа, опрос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макетов, коллекций, коллажей 24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Рассуждаем об эк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логии. Создаем коллаж мир мечты.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игр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выми элеме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Белгородс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Мини-выставка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«Добрые дела»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Практика,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ровое занятие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Устный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опрос. Мини-выставка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«Кем я стану»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Практика,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нятие-фантазия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Мини-выставка, беседа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Промежуточная аттестация 2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час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Промежуточная 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50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№1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Промежуточная 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50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№2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Итоговое занятие 1 час</w:t>
            </w:r>
          </w:p>
        </w:tc>
      </w:tr>
      <w:tr w:rsidR="009534A4" w:rsidRPr="00BD5911" w:rsidTr="009534A4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35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7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49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ДПДЦ во имя св. Иоасафа Белг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в храм</w:t>
            </w:r>
          </w:p>
        </w:tc>
      </w:tr>
    </w:tbl>
    <w:p w:rsidR="009534A4" w:rsidRPr="00BD5911" w:rsidRDefault="009534A4" w:rsidP="009534A4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</w:pPr>
    </w:p>
    <w:p w:rsidR="009534A4" w:rsidRPr="00BD5911" w:rsidRDefault="009534A4" w:rsidP="009534A4">
      <w:pPr>
        <w:shd w:val="clear" w:color="auto" w:fill="FFFFFF"/>
        <w:spacing w:after="0"/>
        <w:jc w:val="center"/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  <w:t xml:space="preserve">Календарный учебный график </w:t>
      </w:r>
    </w:p>
    <w:p w:rsidR="009534A4" w:rsidRPr="00BD5911" w:rsidRDefault="009534A4" w:rsidP="009534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  <w:t>Второй год обучения (6-10лет)</w:t>
      </w: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BD5911"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  <w:t>«Базовый»</w:t>
      </w:r>
    </w:p>
    <w:tbl>
      <w:tblPr>
        <w:tblW w:w="5237" w:type="pct"/>
        <w:tblCellSpacing w:w="0" w:type="dxa"/>
        <w:tblInd w:w="-112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426"/>
        <w:gridCol w:w="566"/>
        <w:gridCol w:w="1315"/>
        <w:gridCol w:w="243"/>
        <w:gridCol w:w="1012"/>
        <w:gridCol w:w="1700"/>
        <w:gridCol w:w="124"/>
        <w:gridCol w:w="868"/>
        <w:gridCol w:w="1418"/>
        <w:gridCol w:w="142"/>
        <w:gridCol w:w="1398"/>
        <w:gridCol w:w="28"/>
        <w:gridCol w:w="53"/>
      </w:tblGrid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Cs w:val="24"/>
                <w:lang w:eastAsia="ru-RU"/>
              </w:rPr>
              <w:t>Кол-во часов</w:t>
            </w:r>
          </w:p>
        </w:tc>
        <w:tc>
          <w:tcPr>
            <w:tcW w:w="7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Место пров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ко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троля/аттестации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Вводное з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нятие.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Белгородск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  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Наблюдение, опрос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Красота божьего мира. Предметы различной геометрической формы 16 часов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Круг, овал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опрос, пр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смотр анализ работ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Квадрат, прям</w:t>
            </w: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угольник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опрос, пр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смотр анализ работ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Треугольник, многоугольник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опрос, просмотр анализ работ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Натюрморты 7часов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Цветочный натюрморт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Мини-выставка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1"/>
                <w:szCs w:val="21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1"/>
                <w:szCs w:val="21"/>
                <w:shd w:val="clear" w:color="auto" w:fill="FFFFFF"/>
                <w:lang w:eastAsia="ar-SA"/>
              </w:rPr>
              <w:t>Фруктовый натюрморт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Занятие-фантазия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Мини-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lastRenderedPageBreak/>
              <w:t>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Ученый натюрморт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Мини-выставка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Пейзажи 7часов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зи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Весенние, летние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Фантастич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опрос, просмотр анализ работ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Дом который построил…. Бог 7 часов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nil"/>
              <w:right w:val="nil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  <w:t>Человек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  <w:t>Медведь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  <w:t>Аист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Народные промыслы 7 часов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Гжель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Посадский платок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 xml:space="preserve"> просмотр анализ работ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Матрешка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 xml:space="preserve"> просмотр анализ работ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Духовный мир 7 часов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Архангелы и Ангелы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 выставка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 xml:space="preserve"> просмотр анализ работ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Святые з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ступники Руси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Сюжетная игра.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 xml:space="preserve">Наблюдение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lastRenderedPageBreak/>
              <w:t>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Сотворение мира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Православные праздники 7 часов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Пасха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 Комбинированное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Рождество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</w:t>
            </w:r>
            <w:r w:rsidRPr="00BD5911">
              <w:rPr>
                <w:rFonts w:ascii="Calibri" w:eastAsia="SimSun" w:hAnsi="Calibri" w:cs="Tahoma"/>
                <w:sz w:val="24"/>
                <w:szCs w:val="28"/>
                <w:lang w:eastAsia="ar-SA"/>
              </w:rPr>
              <w:t xml:space="preserve"> 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Троица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Виртуальные экскурсии 2 часа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Виртуальные экскурсии по храмам Ро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сии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Онлайн-экскурсия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Белг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Наблюдение, устный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макетов, коллекций, коллажей 7 часа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лаж моя семья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лаж времена года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м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кет города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Наблюдение,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 2 часа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Промежуто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ч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ная аттест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ция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Белг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Тест №3</w:t>
            </w:r>
            <w:r w:rsidRPr="00BD5911">
              <w:rPr>
                <w:rFonts w:ascii="Calibri" w:eastAsia="SimSun" w:hAnsi="Calibri" w:cs="Tahoma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Итоговая а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т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Calibri" w:eastAsia="SimSun" w:hAnsi="Calibri" w:cs="Tahoma"/>
                <w:sz w:val="24"/>
                <w:szCs w:val="24"/>
                <w:lang w:eastAsia="ar-SA"/>
              </w:rPr>
              <w:t>Тест №4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 1 часа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34A4" w:rsidRPr="00BD5911" w:rsidTr="009534A4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нятие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Белг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Экскурсия в храм</w:t>
            </w:r>
          </w:p>
        </w:tc>
      </w:tr>
    </w:tbl>
    <w:p w:rsidR="009534A4" w:rsidRDefault="009534A4" w:rsidP="009534A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D31E57" w:rsidRDefault="00D31E57" w:rsidP="009534A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D31E57" w:rsidRPr="00BD5911" w:rsidRDefault="00D31E57" w:rsidP="009534A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9534A4" w:rsidRPr="00BD5911" w:rsidRDefault="009534A4" w:rsidP="009534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Календарный учебный график</w:t>
      </w:r>
    </w:p>
    <w:p w:rsidR="009534A4" w:rsidRPr="00BD5911" w:rsidRDefault="009534A4" w:rsidP="009534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Второй год обучения (10-14лет)</w:t>
      </w:r>
    </w:p>
    <w:p w:rsidR="009534A4" w:rsidRDefault="009534A4" w:rsidP="009534A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«Базовый»</w:t>
      </w:r>
    </w:p>
    <w:p w:rsidR="009534A4" w:rsidRPr="00BD5911" w:rsidRDefault="009534A4" w:rsidP="009534A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210" w:type="pct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542"/>
        <w:gridCol w:w="606"/>
        <w:gridCol w:w="1725"/>
        <w:gridCol w:w="828"/>
        <w:gridCol w:w="1986"/>
        <w:gridCol w:w="850"/>
        <w:gridCol w:w="1275"/>
        <w:gridCol w:w="1703"/>
      </w:tblGrid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Место пр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ведения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ко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троля/аттестации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Вводное зан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тие.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Наблюдение, опрос 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Красота Божьего мира. Предметы различной геометрической формы 3 часа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Круг, овал, квадрат, прям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угольник тр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угольник,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д.р.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9:40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опрос, пр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смотр анализ работ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Натюрморты 26 часов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Цветочный натюрморт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4F03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 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Фруктовый натюрморт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4F03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 просмотр анализ работ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Ученый натюрморт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4F03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 просмотр анализ работ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Пейзажи 26 часов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зи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3C6D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Занятие-фантазия</w:t>
            </w: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Весенние, ле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3C6D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наглядные (демонстрация, показ образцов, картин художников);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Устный опрос. 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Фантастические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3C6D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Занятие-фантазия</w:t>
            </w: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Просмотр анализ работ. 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Дом который построил…. Бог 12 часов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  <w:t>Храм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Default="009534A4" w:rsidP="009534A4">
            <w:r w:rsidRPr="00E01B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репродуктивные (работа по образцу);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Гнезда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E01B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Просмотр анализ работ. 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Необычные жилища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E01B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репродуктивные (работа по образцу);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Народные промыслы 10 часов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Гжель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C6371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наглядные (д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монстрация, показ образцов);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Посадский пл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C6371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репродуктивные (работа по образцу);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Духовный мир 26 часа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Архангелы и Ангелы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Default="009534A4" w:rsidP="009534A4">
            <w:r w:rsidRPr="004E159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наглядные (д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монстрация, показ образцов, картин художников)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Святые засту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ники Руси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Default="009534A4" w:rsidP="009534A4">
            <w:r w:rsidRPr="004E159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наглядные (д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монстрация, показ образцов, картин художников);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Сотворение мира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4E159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проблемно-поисковые (самостоятельное выполнение задания).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Православные праздники 10 часов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Пасха. Как мы отмечаем дома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3210F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проблемно-поисковые (сам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стоятельное в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ы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полнение зад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ния).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Рождество 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3210F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наглядные (д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монстрация, показ образцов, картин художников);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Троица 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3210F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репродуктивные (работа по образцу);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Виртуальные экскурсии 2 часа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Виртуальные экскурсии по храмам России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9:40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онлайн-экскурсия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опрос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коллажей 24 часа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лаж «Моя с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lastRenderedPageBreak/>
              <w:t>мья»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Default="009534A4" w:rsidP="009534A4">
            <w:r w:rsidRPr="002331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lastRenderedPageBreak/>
              <w:t xml:space="preserve">Наблюдение опрос Мини 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lastRenderedPageBreak/>
              <w:t>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лаж времена года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2331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Просмотр анализ работ. 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макет храма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2331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 просмотр анализ работ Мини выставка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 3 часа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Промежуточная аттестация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2A296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Тест №3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Итоговая атт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стация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Default="009534A4" w:rsidP="009534A4">
            <w:r w:rsidRPr="002A296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Calibri" w:eastAsia="SimSun" w:hAnsi="Calibri" w:cs="Tahoma"/>
                <w:sz w:val="24"/>
                <w:szCs w:val="24"/>
                <w:lang w:eastAsia="ar-SA"/>
              </w:rPr>
              <w:t>Тест №4.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 1 часа</w:t>
            </w:r>
          </w:p>
        </w:tc>
      </w:tr>
      <w:tr w:rsidR="009534A4" w:rsidRPr="00BD5911" w:rsidTr="009534A4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нятие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9:40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опрос, анализ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9534A4" w:rsidRPr="00BD5911" w:rsidRDefault="009534A4" w:rsidP="009534A4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в храм</w:t>
            </w:r>
          </w:p>
        </w:tc>
      </w:tr>
    </w:tbl>
    <w:p w:rsidR="003B61C0" w:rsidRPr="00BD5911" w:rsidRDefault="003B61C0" w:rsidP="003B61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1C0" w:rsidRDefault="003B61C0" w:rsidP="00BD591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A1A1A"/>
          <w:sz w:val="32"/>
          <w:szCs w:val="24"/>
          <w:lang w:eastAsia="ru-RU"/>
        </w:rPr>
      </w:pPr>
    </w:p>
    <w:p w:rsidR="003B61C0" w:rsidRPr="00BD5911" w:rsidRDefault="003B61C0" w:rsidP="00BD5911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A1A1A"/>
          <w:sz w:val="32"/>
          <w:szCs w:val="24"/>
          <w:lang w:eastAsia="ru-RU"/>
        </w:rPr>
      </w:pPr>
    </w:p>
    <w:p w:rsidR="00BD5911" w:rsidRPr="00BD5911" w:rsidRDefault="00BD5911" w:rsidP="00BD591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Учебно-тематический план первого</w:t>
      </w:r>
      <w:r w:rsidRPr="00BD5911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года обучения.</w:t>
      </w:r>
    </w:p>
    <w:p w:rsidR="00BD5911" w:rsidRPr="00BD5911" w:rsidRDefault="00BD5911" w:rsidP="00BD591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«Стартовый» уровень 5-8лет</w:t>
      </w:r>
    </w:p>
    <w:p w:rsidR="00BD5911" w:rsidRPr="00BD5911" w:rsidRDefault="00BD5911" w:rsidP="00BD591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</w:pPr>
    </w:p>
    <w:tbl>
      <w:tblPr>
        <w:tblW w:w="10132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5"/>
        <w:gridCol w:w="2780"/>
        <w:gridCol w:w="1153"/>
        <w:gridCol w:w="1158"/>
        <w:gridCol w:w="1753"/>
        <w:gridCol w:w="2352"/>
        <w:gridCol w:w="231"/>
      </w:tblGrid>
      <w:tr w:rsidR="00BD5911" w:rsidRPr="00BD5911" w:rsidTr="00BD5911">
        <w:trPr>
          <w:gridAfter w:val="1"/>
          <w:wAfter w:w="231" w:type="dxa"/>
          <w:tblCellSpacing w:w="0" w:type="dxa"/>
        </w:trPr>
        <w:tc>
          <w:tcPr>
            <w:tcW w:w="705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№ 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80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Наименование разделов, тем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64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BD5911" w:rsidRPr="00BD5911" w:rsidTr="00BD5911">
        <w:trPr>
          <w:gridAfter w:val="1"/>
          <w:wAfter w:w="231" w:type="dxa"/>
          <w:tblCellSpacing w:w="0" w:type="dxa"/>
        </w:trPr>
        <w:tc>
          <w:tcPr>
            <w:tcW w:w="705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Практика 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Введение в программу 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опрос.</w:t>
            </w:r>
          </w:p>
        </w:tc>
      </w:tr>
      <w:tr w:rsidR="00BD5911" w:rsidRPr="00BD5911" w:rsidTr="00BD5911">
        <w:trPr>
          <w:trHeight w:val="54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Вводное занятие. 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тическое занятие</w:t>
            </w:r>
          </w:p>
        </w:tc>
        <w:tc>
          <w:tcPr>
            <w:tcW w:w="231" w:type="dxa"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911" w:rsidRPr="00BD5911" w:rsidTr="00BD5911">
        <w:trPr>
          <w:gridAfter w:val="1"/>
          <w:wAfter w:w="231" w:type="dxa"/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Красота Божьего мира и способы его перед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чи на бумагу. Разли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ч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ные техники исполн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ния в изобразительном искусстве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  <w:p w:rsidR="00BD5911" w:rsidRPr="00BD5911" w:rsidRDefault="00BD5911" w:rsidP="00BD591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занятие-фантазия;</w:t>
            </w:r>
          </w:p>
          <w:p w:rsidR="00BD5911" w:rsidRPr="00BD5911" w:rsidRDefault="00BD5911" w:rsidP="00BD591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игровое занятие;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наблюдение</w:t>
            </w:r>
          </w:p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Граттаж, кляксография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Тампонирование. Рис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ем деревья цветы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наблюдение.</w:t>
            </w:r>
          </w:p>
        </w:tc>
      </w:tr>
      <w:tr w:rsidR="00BD5911" w:rsidRPr="00BD5911" w:rsidTr="00BD5911">
        <w:trPr>
          <w:gridAfter w:val="1"/>
          <w:wAfter w:w="231" w:type="dxa"/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Пластилиновая жив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пись. Создаем апплик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цию верба, мой дом, я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б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локо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, 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беседа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Воскография. Рисуем тайные послания пар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фином.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Ниткография и моноп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чать. Создаем причу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д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ливые узоры.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Все что под рукой. 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суем резинками, кр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пой, солью.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Нетрадиционная техн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ка. Рисуем мыльными пузырями, игрушками, овощами и фруктами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  <w:tc>
          <w:tcPr>
            <w:tcW w:w="231" w:type="dxa"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D5911" w:rsidRPr="00BD5911" w:rsidTr="0082485F">
        <w:trPr>
          <w:gridAfter w:val="1"/>
          <w:wAfter w:w="231" w:type="dxa"/>
          <w:trHeight w:val="483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Зимние сюжеты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609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снеговика, сн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жинки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Мини-выставка, наблюдение</w:t>
            </w:r>
          </w:p>
        </w:tc>
      </w:tr>
      <w:tr w:rsidR="00BD5911" w:rsidRPr="00BD5911" w:rsidTr="00BD5911">
        <w:trPr>
          <w:gridAfter w:val="1"/>
          <w:wAfter w:w="231" w:type="dxa"/>
          <w:trHeight w:val="607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морозные узоры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Сказочные сюжеты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Беседа, 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Сказки Пушкина. Рис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ем перо жар птицы.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колобка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BD5911" w:rsidRPr="00BD5911" w:rsidTr="00BD5911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царевну-лягушку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тическое занятие</w:t>
            </w:r>
          </w:p>
        </w:tc>
        <w:tc>
          <w:tcPr>
            <w:tcW w:w="231" w:type="dxa"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Птицы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Беседа как помочь пт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цам зимой. Рисуем сн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гиря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опрос. 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павлина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пингвина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Занятие-фантазия</w:t>
            </w:r>
          </w:p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D5911" w:rsidRPr="00BD5911" w:rsidTr="00BD5911">
        <w:trPr>
          <w:gridAfter w:val="1"/>
          <w:wAfter w:w="231" w:type="dxa"/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Морской мир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tabs>
                <w:tab w:val="left" w:pos="555"/>
                <w:tab w:val="center" w:pos="7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>3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Сказка Пушкина про золотую рыбку, рисуем золотую рыбку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Наблюдение, опрос.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Просмотр анализ работ</w:t>
            </w:r>
          </w:p>
        </w:tc>
      </w:tr>
      <w:tr w:rsidR="00BD5911" w:rsidRPr="00BD5911" w:rsidTr="00BD5911">
        <w:trPr>
          <w:gridAfter w:val="1"/>
          <w:wAfter w:w="231" w:type="dxa"/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дно морское, водоросли, звезды, 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кушки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медуз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BD5911" w:rsidRPr="00BD5911" w:rsidTr="00BD5911">
        <w:trPr>
          <w:gridAfter w:val="1"/>
          <w:wAfter w:w="231" w:type="dxa"/>
          <w:trHeight w:val="49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Животный мир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Изучаем иллюстрации с животными. Рисуем жирафа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487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полевую мышь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анализ работ</w:t>
            </w:r>
          </w:p>
        </w:tc>
      </w:tr>
      <w:tr w:rsidR="00BD5911" w:rsidRPr="00BD5911" w:rsidTr="00BD5911">
        <w:trPr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домашнее ж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вотное на выбор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tabs>
                <w:tab w:val="left" w:pos="2649"/>
                <w:tab w:val="center" w:pos="501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опрос, просмотр анализ работ</w:t>
            </w:r>
          </w:p>
        </w:tc>
        <w:tc>
          <w:tcPr>
            <w:tcW w:w="231" w:type="dxa"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D5911" w:rsidRPr="00BD5911" w:rsidTr="00BD5911">
        <w:trPr>
          <w:gridAfter w:val="1"/>
          <w:wAfter w:w="231" w:type="dxa"/>
          <w:trHeight w:val="456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Духовный мир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623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ангела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Виртуальные экску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р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сии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Наблюдение, опрос.</w:t>
            </w:r>
          </w:p>
        </w:tc>
      </w:tr>
      <w:tr w:rsidR="00BD5911" w:rsidRPr="00BD5911" w:rsidTr="00BD5911">
        <w:trPr>
          <w:gridAfter w:val="1"/>
          <w:wAfter w:w="231" w:type="dxa"/>
          <w:trHeight w:val="519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макетов, коллажей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Рассуждаем об экол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гии. Создаем коллаж 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мир мечты.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Мини-выставка,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нятие-фантазия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</w:t>
            </w:r>
          </w:p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10.2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Рассуждаем об экол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гии.</w:t>
            </w:r>
          </w:p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Создаем макет «парка отдыха» 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Игровое занятие, занятие–соревнование,</w:t>
            </w:r>
          </w:p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мини-выставка.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«До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б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рые дела»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Беседа, опрос</w:t>
            </w:r>
          </w:p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«Кем я стану»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Занятие-фантазия;</w:t>
            </w:r>
          </w:p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мини-выставка.</w:t>
            </w:r>
          </w:p>
        </w:tc>
      </w:tr>
      <w:tr w:rsidR="00BD5911" w:rsidRPr="00BD5911" w:rsidTr="00BD5911">
        <w:trPr>
          <w:gridAfter w:val="1"/>
          <w:wAfter w:w="231" w:type="dxa"/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Промежуточная атт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стация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7F29B4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7F29B4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7F29B4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7F29B4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Опрос, тест №1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Тест №2 </w:t>
            </w:r>
          </w:p>
        </w:tc>
      </w:tr>
      <w:tr w:rsidR="00BD5911" w:rsidRPr="00BD5911" w:rsidTr="006D6DFA">
        <w:trPr>
          <w:gridAfter w:val="1"/>
          <w:wAfter w:w="231" w:type="dxa"/>
          <w:trHeight w:val="449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7F29B4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9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7F29B4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7F29B4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9B4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в храм</w:t>
            </w:r>
          </w:p>
        </w:tc>
      </w:tr>
      <w:tr w:rsidR="00BD5911" w:rsidRPr="00BD5911" w:rsidTr="006D6DFA">
        <w:trPr>
          <w:gridAfter w:val="1"/>
          <w:wAfter w:w="231" w:type="dxa"/>
          <w:trHeight w:val="432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5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5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BD5911" w:rsidRPr="00BD5911" w:rsidRDefault="00BD5911" w:rsidP="00BD5911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D5911" w:rsidRPr="00BD5911" w:rsidRDefault="00BD5911" w:rsidP="00BD591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Учебно-тематический план первого года обучения. </w:t>
      </w:r>
    </w:p>
    <w:p w:rsidR="00BD5911" w:rsidRPr="00BD5911" w:rsidRDefault="00BD5911" w:rsidP="00BD591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«Стартовый» уровень 9-13 лет</w:t>
      </w:r>
    </w:p>
    <w:tbl>
      <w:tblPr>
        <w:tblW w:w="10422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1"/>
        <w:gridCol w:w="2744"/>
        <w:gridCol w:w="1137"/>
        <w:gridCol w:w="1153"/>
        <w:gridCol w:w="1724"/>
        <w:gridCol w:w="2532"/>
        <w:gridCol w:w="431"/>
      </w:tblGrid>
      <w:tr w:rsidR="00BD5911" w:rsidRPr="00BD5911" w:rsidTr="00BD5911">
        <w:trPr>
          <w:gridAfter w:val="1"/>
          <w:wAfter w:w="431" w:type="dxa"/>
          <w:tblCellSpacing w:w="0" w:type="dxa"/>
        </w:trPr>
        <w:tc>
          <w:tcPr>
            <w:tcW w:w="701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№ 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44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Наименование разд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лов, тем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14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2532" w:type="dxa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Формы аттестации/ контроля</w:t>
            </w:r>
          </w:p>
        </w:tc>
      </w:tr>
      <w:tr w:rsidR="00BD5911" w:rsidRPr="00BD5911" w:rsidTr="00BD5911">
        <w:trPr>
          <w:gridAfter w:val="1"/>
          <w:wAfter w:w="431" w:type="dxa"/>
          <w:tblCellSpacing w:w="0" w:type="dxa"/>
        </w:trPr>
        <w:tc>
          <w:tcPr>
            <w:tcW w:w="701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4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Практика </w:t>
            </w:r>
          </w:p>
        </w:tc>
        <w:tc>
          <w:tcPr>
            <w:tcW w:w="2532" w:type="dxa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Введение в программу 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опрос.</w:t>
            </w:r>
          </w:p>
        </w:tc>
      </w:tr>
      <w:tr w:rsidR="00BD5911" w:rsidRPr="00BD5911" w:rsidTr="00BD5911">
        <w:trPr>
          <w:gridAfter w:val="1"/>
          <w:wAfter w:w="431" w:type="dxa"/>
          <w:trHeight w:val="506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Вводное занятие. 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Наблюдение, опрос.</w:t>
            </w:r>
          </w:p>
        </w:tc>
      </w:tr>
      <w:tr w:rsidR="00BD5911" w:rsidRPr="00BD5911" w:rsidTr="00BD5911">
        <w:trPr>
          <w:gridAfter w:val="1"/>
          <w:wAfter w:w="431" w:type="dxa"/>
          <w:trHeight w:val="675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Красота Божьего мира и способы его перед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чи на бумагу. Разли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ч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ные техники исполн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ния в изобразител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ь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ном искусстве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Мини-выставка.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Граттаж, кляксография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работ.</w:t>
            </w:r>
          </w:p>
        </w:tc>
      </w:tr>
      <w:tr w:rsidR="00BD5911" w:rsidRPr="00BD5911" w:rsidTr="00494448">
        <w:trPr>
          <w:gridAfter w:val="1"/>
          <w:wAfter w:w="431" w:type="dxa"/>
          <w:trHeight w:val="587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Тампонирование. Рис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ем деревья цветы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Педагогическое наблюдение.</w:t>
            </w:r>
          </w:p>
        </w:tc>
      </w:tr>
      <w:tr w:rsidR="00BD5911" w:rsidRPr="00BD5911" w:rsidTr="00BD5911">
        <w:trPr>
          <w:gridAfter w:val="1"/>
          <w:wAfter w:w="431" w:type="dxa"/>
          <w:trHeight w:val="675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Пластилиновая жив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пись. Создаем апплик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цию верба, мой дом, яблоко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Воскография. Рисуем тайные послания пар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фином.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Ниткография и моноп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чать. Создаем причу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д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ливые узоры.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 мини-выставка.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Все что под рукой. 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суем резинками, кр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пой, солью.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Нетрадиционная техн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ка. Рисуем мыльными пузырями, игрушками, овощами и фруктами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ческое занятие.</w:t>
            </w:r>
          </w:p>
        </w:tc>
      </w:tr>
      <w:tr w:rsidR="00BD5911" w:rsidRPr="00BD5911" w:rsidTr="0082485F">
        <w:trPr>
          <w:gridAfter w:val="1"/>
          <w:wAfter w:w="431" w:type="dxa"/>
          <w:trHeight w:val="415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Зимние сюжеты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82485F" w:rsidRDefault="0082485F" w:rsidP="0082485F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Мини-выставка.</w:t>
            </w:r>
          </w:p>
        </w:tc>
      </w:tr>
      <w:tr w:rsidR="00BD5911" w:rsidRPr="00BD5911" w:rsidTr="00494448">
        <w:trPr>
          <w:gridAfter w:val="1"/>
          <w:wAfter w:w="431" w:type="dxa"/>
          <w:trHeight w:val="622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«Деревня зимой»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Мини-выставка, наблюдение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82485F">
        <w:trPr>
          <w:gridAfter w:val="1"/>
          <w:wAfter w:w="431" w:type="dxa"/>
          <w:trHeight w:val="593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«Зимние забавы»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D5911" w:rsidRPr="00BD5911" w:rsidTr="0082485F">
        <w:trPr>
          <w:gridAfter w:val="1"/>
          <w:wAfter w:w="431" w:type="dxa"/>
          <w:trHeight w:val="618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«Рожд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ство»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Беседа, мини-выставка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.</w:t>
            </w:r>
          </w:p>
        </w:tc>
      </w:tr>
      <w:tr w:rsidR="00BD5911" w:rsidRPr="00BD5911" w:rsidTr="00494448">
        <w:trPr>
          <w:gridAfter w:val="1"/>
          <w:wAfter w:w="431" w:type="dxa"/>
          <w:trHeight w:val="475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Сказочные сюжеты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Беседа, мини-выставка.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Теремок 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Красная шапочка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Опрос, наблюдение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Жар птица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Птицы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Зимующие птицы. Сн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гирь, синица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Птицы которые не л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тают. Пингвин, страус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Перелетные птицы. Л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сточка, Зарянка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D5911" w:rsidRPr="00BD5911" w:rsidTr="00494448">
        <w:trPr>
          <w:gridAfter w:val="1"/>
          <w:wAfter w:w="431" w:type="dxa"/>
          <w:trHeight w:val="399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Морской мир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D5911" w:rsidRPr="00BD5911" w:rsidTr="0082485F">
        <w:trPr>
          <w:gridAfter w:val="1"/>
          <w:wAfter w:w="431" w:type="dxa"/>
          <w:trHeight w:val="607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 В мире морском»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анализ 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бот.</w:t>
            </w:r>
          </w:p>
        </w:tc>
      </w:tr>
      <w:tr w:rsidR="00BD5911" w:rsidRPr="00BD5911" w:rsidTr="00BD5911">
        <w:trPr>
          <w:gridAfter w:val="1"/>
          <w:wAfter w:w="431" w:type="dxa"/>
          <w:trHeight w:val="675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дно морское, водоросли, звезды, 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кушки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ческое занятие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.</w:t>
            </w:r>
          </w:p>
        </w:tc>
      </w:tr>
      <w:tr w:rsidR="00BD5911" w:rsidRPr="00BD5911" w:rsidTr="00494448">
        <w:trPr>
          <w:gridAfter w:val="1"/>
          <w:wAfter w:w="431" w:type="dxa"/>
          <w:trHeight w:val="42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Животный мир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675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Изучаем иллюстрации с животными. Рисуем Животных саванны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494448">
        <w:trPr>
          <w:gridAfter w:val="1"/>
          <w:wAfter w:w="431" w:type="dxa"/>
          <w:trHeight w:val="671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животных крайнего севера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tabs>
                <w:tab w:val="left" w:pos="2649"/>
                <w:tab w:val="center" w:pos="501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D5911" w:rsidRPr="00BD5911" w:rsidTr="00494448">
        <w:trPr>
          <w:gridAfter w:val="1"/>
          <w:wAfter w:w="431" w:type="dxa"/>
          <w:trHeight w:val="329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Духовный мир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494448">
        <w:trPr>
          <w:gridAfter w:val="1"/>
          <w:wAfter w:w="431" w:type="dxa"/>
          <w:trHeight w:val="607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ангельский мир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Виртуальные экску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р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сии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беседа, опрос.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коллажей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BD5911">
        <w:trPr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Рассуждаем об экол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гии. Создаем коллаж мир мечты.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Занятие-фантазия,</w:t>
            </w:r>
          </w:p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мини-выставка.</w:t>
            </w:r>
          </w:p>
        </w:tc>
        <w:tc>
          <w:tcPr>
            <w:tcW w:w="431" w:type="dxa"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«До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б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рые дела»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Игровое занятие,</w:t>
            </w:r>
          </w:p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мини-выставка.</w:t>
            </w:r>
          </w:p>
        </w:tc>
      </w:tr>
      <w:tr w:rsidR="00BD5911" w:rsidRPr="00BD5911" w:rsidTr="00BD5911">
        <w:trPr>
          <w:gridAfter w:val="1"/>
          <w:wAfter w:w="431" w:type="dxa"/>
          <w:trHeight w:val="300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«Кем я стану»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Занятие-фантазия,</w:t>
            </w:r>
          </w:p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мини-выставка.</w:t>
            </w:r>
          </w:p>
        </w:tc>
      </w:tr>
      <w:tr w:rsidR="00BD5911" w:rsidRPr="00BD5911" w:rsidTr="0082485F">
        <w:trPr>
          <w:gridAfter w:val="1"/>
          <w:wAfter w:w="431" w:type="dxa"/>
          <w:trHeight w:val="593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Промежуточная атт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стация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Тест №1 Тест №2.</w:t>
            </w:r>
          </w:p>
        </w:tc>
      </w:tr>
      <w:tr w:rsidR="00BD5911" w:rsidRPr="00BD5911" w:rsidTr="0082485F">
        <w:trPr>
          <w:gridAfter w:val="1"/>
          <w:wAfter w:w="431" w:type="dxa"/>
          <w:trHeight w:val="476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Экскурсия в храм.</w:t>
            </w:r>
          </w:p>
        </w:tc>
      </w:tr>
      <w:tr w:rsidR="00BD5911" w:rsidRPr="00BD5911" w:rsidTr="0082485F">
        <w:trPr>
          <w:gridAfter w:val="1"/>
          <w:wAfter w:w="431" w:type="dxa"/>
          <w:trHeight w:val="459"/>
          <w:tblCellSpacing w:w="0" w:type="dxa"/>
        </w:trPr>
        <w:tc>
          <w:tcPr>
            <w:tcW w:w="70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13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2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53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8D3" w:rsidRPr="00BD5911" w:rsidRDefault="008B18D3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911" w:rsidRPr="00BD5911" w:rsidRDefault="00BD5911" w:rsidP="00BD5911">
      <w:pPr>
        <w:keepNext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Учебно-тематический план</w:t>
      </w:r>
      <w:r w:rsidRPr="00BD5911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второго</w:t>
      </w:r>
      <w:r w:rsidRPr="00BD5911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года обучения. </w:t>
      </w:r>
    </w:p>
    <w:p w:rsidR="00BD5911" w:rsidRDefault="00BD5911" w:rsidP="00BD5911">
      <w:pPr>
        <w:keepNext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«базовый» уровень </w:t>
      </w:r>
      <w:r w:rsidR="009B55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6-10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</w:t>
      </w:r>
    </w:p>
    <w:p w:rsidR="0082485F" w:rsidRPr="00BD5911" w:rsidRDefault="0082485F" w:rsidP="00BD5911">
      <w:pPr>
        <w:keepNext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tbl>
      <w:tblPr>
        <w:tblW w:w="9901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3"/>
        <w:gridCol w:w="2715"/>
        <w:gridCol w:w="955"/>
        <w:gridCol w:w="1063"/>
        <w:gridCol w:w="1347"/>
        <w:gridCol w:w="3118"/>
      </w:tblGrid>
      <w:tr w:rsidR="00BD5911" w:rsidRPr="00BD5911" w:rsidTr="00494448">
        <w:trPr>
          <w:tblCellSpacing w:w="0" w:type="dxa"/>
        </w:trPr>
        <w:tc>
          <w:tcPr>
            <w:tcW w:w="703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№ 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15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Наименование разд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лов, тем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65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Форма контроля\ атт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стация</w:t>
            </w:r>
          </w:p>
        </w:tc>
      </w:tr>
      <w:tr w:rsidR="00BD5911" w:rsidRPr="00BD5911" w:rsidTr="00494448">
        <w:trPr>
          <w:tblCellSpacing w:w="0" w:type="dxa"/>
        </w:trPr>
        <w:tc>
          <w:tcPr>
            <w:tcW w:w="703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Практика 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  <w:tr w:rsidR="00BD5911" w:rsidRPr="00BD5911" w:rsidTr="00494448">
        <w:trPr>
          <w:trHeight w:val="453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Вводное занятие. 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опрос</w:t>
            </w:r>
          </w:p>
        </w:tc>
      </w:tr>
      <w:tr w:rsidR="00BD5911" w:rsidRPr="00BD5911" w:rsidTr="00494448">
        <w:trPr>
          <w:trHeight w:val="675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Красота Божьего м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ра. Знакомство с предметами геоме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т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рической формы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Круг, овал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опрос, пр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смотр анализ работ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Квадрат, прямоугол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ь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ник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опрос, пр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смотр анализ работ</w:t>
            </w:r>
          </w:p>
        </w:tc>
      </w:tr>
      <w:tr w:rsidR="00BD5911" w:rsidRPr="00BD5911" w:rsidTr="00494448">
        <w:trPr>
          <w:trHeight w:val="559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Треугольник, мног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угольник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опрос, просмотр анализ работ</w:t>
            </w:r>
          </w:p>
        </w:tc>
      </w:tr>
      <w:tr w:rsidR="00BD5911" w:rsidRPr="00BD5911" w:rsidTr="00494448">
        <w:trPr>
          <w:trHeight w:val="329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Натюрморты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451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Цветочный натюрморт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мини-выставка</w:t>
            </w:r>
          </w:p>
        </w:tc>
      </w:tr>
      <w:tr w:rsidR="00BD5911" w:rsidRPr="00BD5911" w:rsidTr="00494448">
        <w:trPr>
          <w:trHeight w:val="333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Фруктовый натюрморт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 мини-выставка</w:t>
            </w:r>
          </w:p>
        </w:tc>
      </w:tr>
      <w:tr w:rsidR="00BD5911" w:rsidRPr="00BD5911" w:rsidTr="00494448">
        <w:trPr>
          <w:trHeight w:val="371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Ученый натюрморт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, мини-выставка</w:t>
            </w:r>
            <w:r w:rsidRPr="00BD5911"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Пейзажи 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Осенние, зимние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Весенние, летние 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Фантастические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опрос, просмотр анализ работ.</w:t>
            </w:r>
          </w:p>
        </w:tc>
      </w:tr>
      <w:tr w:rsidR="00BD5911" w:rsidRPr="00BD5911" w:rsidTr="00494448">
        <w:trPr>
          <w:trHeight w:val="599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Дом, который постр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ил…Бог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Наблюдение, практическое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занятие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Медведь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Аист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Народные промыслы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Гжель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Посадский платок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Матрешка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Духовный мир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Архангелы и Ангелы 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Святые заступники Р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Сотворение мира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Православные праз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ники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447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Пасха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Рождество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776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Троица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Виртуальные экску</w:t>
            </w: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р</w:t>
            </w: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сии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Наблюдение, опрос.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Создание коллажей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коллаж моя семья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1A1A1A"/>
                <w:sz w:val="24"/>
                <w:szCs w:val="24"/>
                <w:lang w:eastAsia="ar-SA"/>
              </w:rPr>
              <w:t>Занятие–соревнование,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10.2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врем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 года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1A1A1A"/>
                <w:sz w:val="24"/>
                <w:szCs w:val="24"/>
                <w:lang w:eastAsia="ar-SA"/>
              </w:rPr>
              <w:t xml:space="preserve">Занятие–соревнование, 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макет дома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Занятие-фантазия,</w:t>
            </w:r>
          </w:p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681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Промежуточная и итоговая аттестация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Тест№3 Тест №4</w:t>
            </w:r>
          </w:p>
        </w:tc>
      </w:tr>
      <w:tr w:rsidR="00BD5911" w:rsidRPr="00BD5911" w:rsidTr="00494448">
        <w:trPr>
          <w:trHeight w:val="481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Экскурсия в храм</w:t>
            </w:r>
          </w:p>
        </w:tc>
      </w:tr>
      <w:tr w:rsidR="00BD5911" w:rsidRPr="00BD5911" w:rsidTr="00494448">
        <w:trPr>
          <w:trHeight w:val="463"/>
          <w:tblCellSpacing w:w="0" w:type="dxa"/>
        </w:trPr>
        <w:tc>
          <w:tcPr>
            <w:tcW w:w="70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5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4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BD5911" w:rsidRP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BD5911" w:rsidRPr="00BD5911" w:rsidRDefault="00BD5911" w:rsidP="00BD5911">
      <w:pPr>
        <w:keepNext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Учебно-тематический план</w:t>
      </w:r>
      <w:r w:rsidRPr="00BD5911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второго года обучения.</w:t>
      </w:r>
    </w:p>
    <w:p w:rsidR="00BD5911" w:rsidRPr="00BD5911" w:rsidRDefault="00BD5911" w:rsidP="00BD5911">
      <w:pPr>
        <w:keepNext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«базовый» уровень 10-14</w:t>
      </w:r>
      <w:r w:rsidR="00723892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лет</w:t>
      </w:r>
    </w:p>
    <w:p w:rsidR="00BD5911" w:rsidRPr="00BD5911" w:rsidRDefault="00BD5911" w:rsidP="00BD591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/>
          <w:sz w:val="24"/>
          <w:szCs w:val="24"/>
          <w:lang w:eastAsia="ru-RU"/>
        </w:rPr>
      </w:pPr>
    </w:p>
    <w:tbl>
      <w:tblPr>
        <w:tblW w:w="9901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5"/>
        <w:gridCol w:w="2740"/>
        <w:gridCol w:w="843"/>
        <w:gridCol w:w="1120"/>
        <w:gridCol w:w="1375"/>
        <w:gridCol w:w="3118"/>
      </w:tblGrid>
      <w:tr w:rsidR="00BD5911" w:rsidRPr="00BD5911" w:rsidTr="00494448">
        <w:trPr>
          <w:tblCellSpacing w:w="0" w:type="dxa"/>
        </w:trPr>
        <w:tc>
          <w:tcPr>
            <w:tcW w:w="705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№ 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40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Наименование разд</w:t>
            </w: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лов, тем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38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Форма ко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троля\аттестации</w:t>
            </w:r>
          </w:p>
        </w:tc>
      </w:tr>
      <w:tr w:rsidR="00BD5911" w:rsidRPr="00BD5911" w:rsidTr="00494448">
        <w:trPr>
          <w:tblCellSpacing w:w="0" w:type="dxa"/>
        </w:trPr>
        <w:tc>
          <w:tcPr>
            <w:tcW w:w="705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vMerge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vAlign w:val="center"/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ind w:left="9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Практика 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</w:tc>
      </w:tr>
      <w:tr w:rsidR="00BD5911" w:rsidRPr="00BD5911" w:rsidTr="00494448">
        <w:trPr>
          <w:trHeight w:val="54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Вводное занятие. 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Наблюдение опрос, </w:t>
            </w:r>
          </w:p>
        </w:tc>
      </w:tr>
      <w:tr w:rsidR="00BD5911" w:rsidRPr="00BD5911" w:rsidTr="00494448">
        <w:trPr>
          <w:trHeight w:val="67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Красота Божьего м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ра. Знакомство с предметами геометр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ческой формы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Круг, овал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квадрат и т.д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опрос, пр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смотр анализ работ</w:t>
            </w:r>
          </w:p>
        </w:tc>
      </w:tr>
      <w:tr w:rsidR="00BD5911" w:rsidRPr="00BD5911" w:rsidTr="00494448">
        <w:trPr>
          <w:trHeight w:val="452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 Натюрморты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451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Цветочный натюрморт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33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Фруктовый натюрморт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71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Ученый натюрморт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 xml:space="preserve">Пейзажи 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Осенние, зимние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lastRenderedPageBreak/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4.2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Весенние, летние 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Фантастический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654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Дом, который постр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ил…Бог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Храмы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Гнезда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Необычные жилища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Народные промыслы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Гжель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Посадский платок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Духовный мир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238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Архангелы и Ангелы 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Святые заступники Р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Сотворение мира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Православные праз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ники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447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Пасха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Рождество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8.3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Троица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Виртуальные экску</w:t>
            </w: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р</w:t>
            </w: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сии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Наблюдение, опрос.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Создание коллажей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Наблюдение, практич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ское занятие</w:t>
            </w: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коллаж моя семья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Создание коллажей 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врем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 года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300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макет храма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Мини-выставка</w:t>
            </w:r>
          </w:p>
        </w:tc>
      </w:tr>
      <w:tr w:rsidR="00BD5911" w:rsidRPr="00BD5911" w:rsidTr="00494448">
        <w:trPr>
          <w:trHeight w:val="66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ar-SA"/>
              </w:rPr>
              <w:t>Промежуточная и итоговая аттестация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Тест №3 Тест №4.</w:t>
            </w:r>
          </w:p>
        </w:tc>
      </w:tr>
      <w:tr w:rsidR="00BD5911" w:rsidRPr="00BD5911" w:rsidTr="00494448">
        <w:trPr>
          <w:trHeight w:val="465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</w:t>
            </w:r>
            <w:r w:rsidRPr="00BD59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Экскурсия в храм</w:t>
            </w:r>
          </w:p>
        </w:tc>
      </w:tr>
      <w:tr w:rsidR="00BD5911" w:rsidRPr="00BD5911" w:rsidTr="00494448">
        <w:trPr>
          <w:trHeight w:val="463"/>
          <w:tblCellSpacing w:w="0" w:type="dxa"/>
        </w:trPr>
        <w:tc>
          <w:tcPr>
            <w:tcW w:w="70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84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11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BD5911" w:rsidRPr="00BD5911" w:rsidRDefault="00BD591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911" w:rsidRPr="00BD5911" w:rsidRDefault="00BD5911" w:rsidP="00BD591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bCs/>
          <w:color w:val="1A1A1A"/>
          <w:sz w:val="28"/>
          <w:szCs w:val="24"/>
          <w:lang w:eastAsia="ar-SA"/>
        </w:rPr>
      </w:pPr>
      <w:r w:rsidRPr="00BD5911">
        <w:rPr>
          <w:rFonts w:ascii="Times New Roman" w:eastAsia="SimSun" w:hAnsi="Times New Roman" w:cs="Times New Roman"/>
          <w:b/>
          <w:bCs/>
          <w:color w:val="1A1A1A"/>
          <w:sz w:val="28"/>
          <w:szCs w:val="24"/>
          <w:lang w:eastAsia="ar-SA"/>
        </w:rPr>
        <w:t>Календарный учебный график.</w:t>
      </w:r>
    </w:p>
    <w:p w:rsidR="00BD5911" w:rsidRPr="00BD5911" w:rsidRDefault="00BD5911" w:rsidP="00BD5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Первый год обучения (5-8 лет)</w:t>
      </w:r>
    </w:p>
    <w:p w:rsidR="00BD5911" w:rsidRDefault="00BD5911" w:rsidP="00BD5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«Стартовый»</w:t>
      </w:r>
    </w:p>
    <w:p w:rsidR="00494448" w:rsidRPr="00BD5911" w:rsidRDefault="00494448" w:rsidP="00BD5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tbl>
      <w:tblPr>
        <w:tblW w:w="5350" w:type="pct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"/>
        <w:gridCol w:w="532"/>
        <w:gridCol w:w="12"/>
        <w:gridCol w:w="14"/>
        <w:gridCol w:w="14"/>
        <w:gridCol w:w="10"/>
        <w:gridCol w:w="429"/>
        <w:gridCol w:w="127"/>
        <w:gridCol w:w="1870"/>
        <w:gridCol w:w="121"/>
        <w:gridCol w:w="20"/>
        <w:gridCol w:w="8"/>
        <w:gridCol w:w="1132"/>
        <w:gridCol w:w="6"/>
        <w:gridCol w:w="183"/>
        <w:gridCol w:w="1362"/>
        <w:gridCol w:w="10"/>
        <w:gridCol w:w="12"/>
        <w:gridCol w:w="985"/>
        <w:gridCol w:w="6"/>
        <w:gridCol w:w="129"/>
        <w:gridCol w:w="1140"/>
        <w:gridCol w:w="32"/>
        <w:gridCol w:w="1058"/>
        <w:gridCol w:w="141"/>
        <w:gridCol w:w="228"/>
        <w:gridCol w:w="81"/>
      </w:tblGrid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301" w:type="pct"/>
            <w:gridSpan w:val="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2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зан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49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64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Место пр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ведения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ко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троля/аттестации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auto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1" w:type="pct"/>
            <w:gridSpan w:val="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Введение в пр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грамму. Вво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ное занятие.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Беседа</w:t>
            </w:r>
          </w:p>
        </w:tc>
        <w:tc>
          <w:tcPr>
            <w:tcW w:w="49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Наблюдение, опрос.</w:t>
            </w:r>
          </w:p>
        </w:tc>
      </w:tr>
      <w:tr w:rsidR="007F29B4" w:rsidRPr="00BD5911" w:rsidTr="007F29B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Красота Божьего мира. Техники исполнения в изобразительном искусстве 36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Граттаж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" w:type="pct"/>
            <w:gridSpan w:val="4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Белгородского</w:t>
            </w:r>
          </w:p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занятие. Мини-выставка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Тампонирование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ванное,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тие-игра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5 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Наблюдение, устный 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опрос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Пластилиновая живопись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ванное,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тие-игра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, 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беседа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Воскография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занятие.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Ниткография, 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нопечать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Все что под рукой. Рисуем резинк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ми, крупой, 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лью.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фантазия. Комбинированное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9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Нетрадиционная техника. Рисуем мыльными пуз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ы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рями, игрушками, овощами и фру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тами</w:t>
            </w:r>
          </w:p>
        </w:tc>
        <w:tc>
          <w:tcPr>
            <w:tcW w:w="636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8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9" w:type="pct"/>
            <w:gridSpan w:val="4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7F29B4" w:rsidRPr="00BD5911" w:rsidTr="007F29B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Зимние сюжеты 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5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снеговика, снежинки</w:t>
            </w:r>
          </w:p>
        </w:tc>
        <w:tc>
          <w:tcPr>
            <w:tcW w:w="5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5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Мини-выставка, наблюдение</w:t>
            </w: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5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морозные узоры</w:t>
            </w:r>
          </w:p>
        </w:tc>
        <w:tc>
          <w:tcPr>
            <w:tcW w:w="5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5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,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Мини-выставка, </w:t>
            </w:r>
          </w:p>
        </w:tc>
      </w:tr>
      <w:tr w:rsidR="007F29B4" w:rsidRPr="00BD5911" w:rsidTr="007F29B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Сказочные сюжеты 4 часа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Сказки Пушкина. Рисуем перо жар птицы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Беседа, пра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Беседа, мини-выставка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колобка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игра,</w:t>
            </w: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, практическое занятие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царевну-лягушку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</w:p>
        </w:tc>
      </w:tr>
      <w:tr w:rsidR="007F29B4" w:rsidRPr="00BD5911" w:rsidTr="007F29B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lastRenderedPageBreak/>
              <w:t>Птицы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Беседа как помочь птицам зимой. 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суем снегиря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тие-фантазия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Опрос, наблюдение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павлина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.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пингвина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З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нятие-фантазия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</w:t>
            </w:r>
          </w:p>
        </w:tc>
      </w:tr>
      <w:tr w:rsidR="007F29B4" w:rsidRPr="00BD5911" w:rsidTr="00494448">
        <w:trPr>
          <w:gridAfter w:val="2"/>
          <w:wAfter w:w="153" w:type="pct"/>
          <w:tblCellSpacing w:w="0" w:type="dxa"/>
        </w:trPr>
        <w:tc>
          <w:tcPr>
            <w:tcW w:w="4777" w:type="pct"/>
            <w:gridSpan w:val="2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Морской мир 4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часа</w:t>
            </w:r>
          </w:p>
        </w:tc>
        <w:tc>
          <w:tcPr>
            <w:tcW w:w="7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Сказка Пушкина, про золотую рыбку, рисуем золотую рыбку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6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2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опрос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дно мо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ское, водоросли, звезды, ракушки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анализ работ.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Наблюдение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медуз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Практика,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занятие-фантазия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в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ставка</w:t>
            </w:r>
          </w:p>
        </w:tc>
      </w:tr>
      <w:tr w:rsidR="007F29B4" w:rsidRPr="00BD5911" w:rsidTr="007F29B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Животный мир 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Изучаем иллюстр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ции с животными. Рисуем жирафа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опрос.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Практическое задание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полевую мышь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Просмотр анализ работ.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домашнее животное на выбор</w:t>
            </w:r>
          </w:p>
        </w:tc>
        <w:tc>
          <w:tcPr>
            <w:tcW w:w="579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6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</w:tc>
        <w:tc>
          <w:tcPr>
            <w:tcW w:w="567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Просмотр анализ работ</w:t>
            </w:r>
          </w:p>
        </w:tc>
      </w:tr>
      <w:tr w:rsidR="007F29B4" w:rsidRPr="00BD5911" w:rsidTr="007F29B4">
        <w:trPr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tabs>
                <w:tab w:val="left" w:pos="2649"/>
                <w:tab w:val="center" w:pos="50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Духовный мир 2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Рисуем ангела 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лью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опрос, просмотр анализ работ</w:t>
            </w:r>
          </w:p>
        </w:tc>
      </w:tr>
      <w:tr w:rsidR="007F29B4" w:rsidRPr="00BD5911" w:rsidTr="007F29B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Виртуальные экскурсии 2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часа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курсия по храмам России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беседа, опрос</w:t>
            </w:r>
          </w:p>
        </w:tc>
      </w:tr>
      <w:tr w:rsidR="007F29B4" w:rsidRPr="00BD5911" w:rsidTr="007F29B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макетов, коллекций, коллажей 8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часов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Рассуждаем об эк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логии. Создаем коллаж мир мечты.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фантазия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Мини-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выставка.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 Наблюдение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Рассуждаем об эк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логии. Создаем 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кет «парка отдыха 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Мини-выставка, просмотр анализ работ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«Добрые дела»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 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Мини-выставка. Просмотр и анализ работ.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7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«Кем я стану»</w:t>
            </w:r>
          </w:p>
        </w:tc>
        <w:tc>
          <w:tcPr>
            <w:tcW w:w="569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Мини-выставка, просмотр анализ работ</w:t>
            </w:r>
          </w:p>
        </w:tc>
      </w:tr>
      <w:tr w:rsidR="007F29B4" w:rsidRPr="00BD5911" w:rsidTr="007F29B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7F29B4" w:rsidRPr="00BD5911" w:rsidRDefault="00AF66D6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 2</w:t>
            </w:r>
            <w:r w:rsidR="007F29B4"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час</w:t>
            </w:r>
          </w:p>
        </w:tc>
      </w:tr>
      <w:tr w:rsidR="00494448" w:rsidRPr="00BD5911" w:rsidTr="00FB6066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Промежуточная 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660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8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№1</w:t>
            </w:r>
          </w:p>
        </w:tc>
      </w:tr>
      <w:tr w:rsidR="00494448" w:rsidRPr="00BD5911" w:rsidTr="00FB6066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8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1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Промежуточная 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660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68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2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8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494448" w:rsidRPr="00BD5911" w:rsidRDefault="00494448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№2</w:t>
            </w:r>
          </w:p>
        </w:tc>
      </w:tr>
      <w:tr w:rsidR="007F29B4" w:rsidRPr="00BD5911" w:rsidTr="007F29B4">
        <w:trPr>
          <w:gridAfter w:val="1"/>
          <w:wAfter w:w="40" w:type="pct"/>
          <w:tblCellSpacing w:w="0" w:type="dxa"/>
        </w:trPr>
        <w:tc>
          <w:tcPr>
            <w:tcW w:w="4960" w:type="pct"/>
            <w:gridSpan w:val="2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944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Итоговое занятие 1 час</w:t>
            </w:r>
          </w:p>
        </w:tc>
      </w:tr>
      <w:tr w:rsidR="007F29B4" w:rsidRPr="00BD5911" w:rsidTr="00494448">
        <w:trPr>
          <w:gridAfter w:val="1"/>
          <w:wAfter w:w="40" w:type="pct"/>
          <w:tblCellSpacing w:w="0" w:type="dxa"/>
        </w:trPr>
        <w:tc>
          <w:tcPr>
            <w:tcW w:w="204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494448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9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65" w:type="pct"/>
            <w:gridSpan w:val="5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65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Наблюд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ние, опрос</w:t>
            </w:r>
          </w:p>
        </w:tc>
        <w:tc>
          <w:tcPr>
            <w:tcW w:w="56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24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494448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Экскурсия в храм</w:t>
            </w:r>
          </w:p>
        </w:tc>
      </w:tr>
    </w:tbl>
    <w:p w:rsidR="00BD5911" w:rsidRP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911" w:rsidRPr="00BD5911" w:rsidRDefault="00BD5911" w:rsidP="00BD59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Календарный учебный график</w:t>
      </w:r>
    </w:p>
    <w:p w:rsidR="00BD5911" w:rsidRPr="00BD5911" w:rsidRDefault="00BD5911" w:rsidP="00BD5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Первый  год обучения (9-13лет)</w:t>
      </w:r>
    </w:p>
    <w:p w:rsidR="00BD5911" w:rsidRDefault="00BD5911" w:rsidP="00BD5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«Стартовый»</w:t>
      </w:r>
    </w:p>
    <w:p w:rsidR="00494448" w:rsidRPr="00BD5911" w:rsidRDefault="00494448" w:rsidP="00BD5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tbl>
      <w:tblPr>
        <w:tblW w:w="5328" w:type="pct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"/>
        <w:gridCol w:w="600"/>
        <w:gridCol w:w="393"/>
        <w:gridCol w:w="2003"/>
        <w:gridCol w:w="128"/>
        <w:gridCol w:w="580"/>
        <w:gridCol w:w="425"/>
        <w:gridCol w:w="142"/>
        <w:gridCol w:w="106"/>
        <w:gridCol w:w="865"/>
        <w:gridCol w:w="576"/>
        <w:gridCol w:w="417"/>
        <w:gridCol w:w="722"/>
        <w:gridCol w:w="999"/>
        <w:gridCol w:w="140"/>
        <w:gridCol w:w="1419"/>
        <w:gridCol w:w="80"/>
      </w:tblGrid>
      <w:tr w:rsidR="00A55CAC" w:rsidRPr="00BD5911" w:rsidTr="00AF66D6">
        <w:trPr>
          <w:gridAfter w:val="1"/>
          <w:wAfter w:w="40" w:type="pct"/>
          <w:cantSplit/>
          <w:trHeight w:val="1134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  <w:hideMark/>
          </w:tcPr>
          <w:p w:rsidR="007F29B4" w:rsidRPr="00BD5911" w:rsidRDefault="007F29B4" w:rsidP="00494448">
            <w:pPr>
              <w:spacing w:before="100" w:beforeAutospacing="1" w:after="119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textDirection w:val="btLr"/>
          </w:tcPr>
          <w:p w:rsidR="007F29B4" w:rsidRPr="00BD5911" w:rsidRDefault="00494448" w:rsidP="00494448">
            <w:pPr>
              <w:spacing w:before="100" w:beforeAutospacing="1" w:after="119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25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71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зан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тия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Cs w:val="24"/>
                <w:lang w:eastAsia="ru-RU"/>
              </w:rPr>
              <w:t>Кол-во ч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Cs w:val="24"/>
                <w:lang w:eastAsia="ru-RU"/>
              </w:rPr>
              <w:t>сов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Место провед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ко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троля/аттестации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Введение в пр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грамму. Вводное занятие.</w:t>
            </w:r>
          </w:p>
        </w:tc>
        <w:tc>
          <w:tcPr>
            <w:tcW w:w="625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1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Беседа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Наблюдение, опрос.</w:t>
            </w:r>
          </w:p>
        </w:tc>
      </w:tr>
      <w:tr w:rsidR="007F29B4" w:rsidRPr="00BD5911" w:rsidTr="00A55CAC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Красота Божьего мира. Техники исполнения в изобразительном искусстве 8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Граттаж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клякс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графия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98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Просмотр и анализ работ. Мини-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выставка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Тампонирование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тие. Комб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ское набл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дение.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Пластилиновая ж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вопись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A55CAC" w:rsidRPr="00BD5911" w:rsidTr="00AF66D6">
        <w:trPr>
          <w:gridAfter w:val="1"/>
          <w:wAfter w:w="40" w:type="pct"/>
          <w:trHeight w:val="1318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Воскография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Ниткография, 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нопечать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работ. Мини-выставка</w:t>
            </w:r>
          </w:p>
        </w:tc>
      </w:tr>
      <w:tr w:rsidR="00A55CAC" w:rsidRPr="00BD5911" w:rsidTr="00AF66D6">
        <w:trPr>
          <w:gridAfter w:val="1"/>
          <w:wAfter w:w="40" w:type="pct"/>
          <w:trHeight w:val="1375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auto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auto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Все что под рукой. Рисуем резинками, крупой, солью.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</w:tr>
      <w:tr w:rsidR="00853693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53693" w:rsidRPr="00BD5911" w:rsidRDefault="00853693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53693" w:rsidRPr="00BD5911" w:rsidRDefault="00853693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auto"/>
            </w:tcBorders>
          </w:tcPr>
          <w:p w:rsidR="00853693" w:rsidRPr="00BD5911" w:rsidRDefault="00853693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auto"/>
              <w:bottom w:val="outset" w:sz="6" w:space="0" w:color="000001"/>
              <w:right w:val="outset" w:sz="6" w:space="0" w:color="000001"/>
            </w:tcBorders>
          </w:tcPr>
          <w:p w:rsidR="00853693" w:rsidRPr="00BD5911" w:rsidRDefault="00853693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Нетрадиционная техника. Рисуем мыльными пузыр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я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ми, игрушками, овощами и фрукт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ми</w:t>
            </w:r>
          </w:p>
        </w:tc>
        <w:tc>
          <w:tcPr>
            <w:tcW w:w="572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53693" w:rsidRPr="00BD5911" w:rsidRDefault="00853693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53693" w:rsidRPr="00BD5911" w:rsidRDefault="00853693" w:rsidP="00BD591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53693" w:rsidRPr="00BD5911" w:rsidRDefault="00853693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53693" w:rsidRPr="00BD5911" w:rsidRDefault="00853693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77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53693" w:rsidRPr="00BD5911" w:rsidRDefault="00853693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7F29B4" w:rsidRPr="00BD5911" w:rsidTr="00A55CAC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Зимние сюжеты 24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«Д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ревня зимой»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«Зи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ние забавы»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Мини-выставка, наблюдение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«Ро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ж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дество»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мини выставка</w:t>
            </w:r>
          </w:p>
        </w:tc>
      </w:tr>
      <w:tr w:rsidR="007F29B4" w:rsidRPr="00BD5911" w:rsidTr="00A55CAC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7F29B4" w:rsidRPr="00BD5911" w:rsidRDefault="007F29B4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Сказочные сюжеты 24 часа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Теремок 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Белгородского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lastRenderedPageBreak/>
              <w:t>Беседа, мини-выставка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Красная шапочка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 Комбин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мини-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выставка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Жар птица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Опрос, наблюдение</w:t>
            </w:r>
          </w:p>
        </w:tc>
      </w:tr>
      <w:tr w:rsidR="007F29B4" w:rsidRPr="00BD5911" w:rsidTr="00A55CAC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Птицы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10 часов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Беседа как помочь птицам зимой. 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суем зимующих птиц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Опрос, наблюдение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Птицы которые не летают. Пингвин, страус, курица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проблемно-поисковые (самостоятельное выполнение задания).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" w:type="pct"/>
            <w:gridSpan w:val="2"/>
            <w:vMerge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перелетных птиц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</w:t>
            </w:r>
          </w:p>
        </w:tc>
      </w:tr>
      <w:tr w:rsidR="007F29B4" w:rsidRPr="00BD5911" w:rsidTr="00A55CAC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Морской мир 12 часов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Композиция «В мире морском»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Занятие-соревнование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опрос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дно мо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ское, водоросли, звезды, ракушки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Занятие-фантазия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анализ работ</w:t>
            </w:r>
          </w:p>
        </w:tc>
      </w:tr>
      <w:tr w:rsidR="007F29B4" w:rsidRPr="00BD5911" w:rsidTr="00A55CAC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Животный мир 24 часа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Изучаем иллюстр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ции с животными. Животные Саванны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7F29B4" w:rsidRPr="00BD5911" w:rsidRDefault="007F29B4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опрос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, 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беседа.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Рисуем животных крайнего Севера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spacing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7F29B4" w:rsidRPr="00BD5911" w:rsidTr="00A55CAC">
        <w:trPr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tabs>
                <w:tab w:val="left" w:pos="2649"/>
                <w:tab w:val="center" w:pos="5011"/>
              </w:tabs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Духовный мир 8 часов</w:t>
            </w:r>
          </w:p>
        </w:tc>
        <w:tc>
          <w:tcPr>
            <w:tcW w:w="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Рисуем ангельский мир 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наглядные (демонстрация, показ образцов, картин художников);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опрос, просмотр анализ работ</w:t>
            </w:r>
          </w:p>
        </w:tc>
      </w:tr>
      <w:tr w:rsidR="007F29B4" w:rsidRPr="00BD5911" w:rsidTr="00A55CAC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 xml:space="preserve">Виртуальные экскурсии 4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часа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эк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курсия по храмам России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Наблюдение, беседа, опрос</w:t>
            </w:r>
          </w:p>
        </w:tc>
      </w:tr>
      <w:tr w:rsidR="007F29B4" w:rsidRPr="00BD5911" w:rsidTr="00A55CAC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макетов, коллекций, коллажей 24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часа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Рассуждаем об эк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логии. Создаем коллаж мир мечты.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игр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выми элеме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тами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Мини-выставка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«Добрые дела»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Практика,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ровое занятие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AF66D6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Устный </w:t>
            </w:r>
            <w:r w:rsidR="007F29B4"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опрос. Мини-выставка</w:t>
            </w:r>
          </w:p>
        </w:tc>
      </w:tr>
      <w:tr w:rsidR="00A55CAC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Создаем коллаж «Кем я стану»</w:t>
            </w:r>
          </w:p>
        </w:tc>
        <w:tc>
          <w:tcPr>
            <w:tcW w:w="50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Практика,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нятие-фантазия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uppressAutoHyphens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AF66D6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Мини-выставка, беседа</w:t>
            </w:r>
          </w:p>
        </w:tc>
      </w:tr>
      <w:tr w:rsidR="00A55CAC" w:rsidRPr="00BD5911" w:rsidTr="00A55CAC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55CAC" w:rsidRPr="00BD5911" w:rsidRDefault="00AF66D6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 2</w:t>
            </w:r>
            <w:r w:rsidR="00A55CAC"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час</w:t>
            </w:r>
          </w:p>
        </w:tc>
      </w:tr>
      <w:tr w:rsidR="00AF66D6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Промежуточная 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50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№1</w:t>
            </w:r>
          </w:p>
        </w:tc>
      </w:tr>
      <w:tr w:rsidR="00AF66D6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1062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Промежуточная а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50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42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568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uppressAutoHyphens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Тест №2</w:t>
            </w:r>
          </w:p>
        </w:tc>
      </w:tr>
      <w:tr w:rsidR="00A55CAC" w:rsidRPr="00BD5911" w:rsidTr="00A55CAC">
        <w:trPr>
          <w:gridAfter w:val="1"/>
          <w:wAfter w:w="40" w:type="pct"/>
          <w:tblCellSpacing w:w="0" w:type="dxa"/>
        </w:trPr>
        <w:tc>
          <w:tcPr>
            <w:tcW w:w="4960" w:type="pct"/>
            <w:gridSpan w:val="16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Итоговое занятие 1 час</w:t>
            </w:r>
          </w:p>
        </w:tc>
      </w:tr>
      <w:tr w:rsidR="00AF66D6" w:rsidRPr="00BD5911" w:rsidTr="00AF66D6">
        <w:trPr>
          <w:gridAfter w:val="1"/>
          <w:wAfter w:w="40" w:type="pct"/>
          <w:tblCellSpacing w:w="0" w:type="dxa"/>
        </w:trPr>
        <w:tc>
          <w:tcPr>
            <w:tcW w:w="21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AF66D6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9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35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7" w:type="pct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устный опрос</w:t>
            </w:r>
          </w:p>
        </w:tc>
        <w:tc>
          <w:tcPr>
            <w:tcW w:w="49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6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ДПДЦ во имя св. Иоасафа Белг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родского  </w:t>
            </w:r>
          </w:p>
        </w:tc>
        <w:tc>
          <w:tcPr>
            <w:tcW w:w="70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F29B4" w:rsidRPr="00BD5911" w:rsidRDefault="007F29B4" w:rsidP="00AF66D6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в храм</w:t>
            </w:r>
          </w:p>
        </w:tc>
      </w:tr>
    </w:tbl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</w:pPr>
    </w:p>
    <w:p w:rsidR="00BD5911" w:rsidRPr="00BD5911" w:rsidRDefault="00BD5911" w:rsidP="00BD5911">
      <w:pPr>
        <w:shd w:val="clear" w:color="auto" w:fill="FFFFFF"/>
        <w:spacing w:after="0"/>
        <w:jc w:val="center"/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  <w:t xml:space="preserve">Календарный учебный график </w:t>
      </w:r>
    </w:p>
    <w:p w:rsidR="00BD5911" w:rsidRPr="00BD5911" w:rsidRDefault="00BD5911" w:rsidP="00BD591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  <w:t>Второй год обучения (6-10лет)</w:t>
      </w: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Pr="00BD5911">
        <w:rPr>
          <w:rFonts w:ascii="Times New Roman" w:eastAsia="SimSun" w:hAnsi="Times New Roman" w:cs="Times New Roman"/>
          <w:b/>
          <w:bCs/>
          <w:color w:val="1A1A1A"/>
          <w:sz w:val="28"/>
          <w:szCs w:val="28"/>
          <w:lang w:eastAsia="ar-SA"/>
        </w:rPr>
        <w:t>«Базовый»</w:t>
      </w:r>
    </w:p>
    <w:tbl>
      <w:tblPr>
        <w:tblW w:w="5237" w:type="pct"/>
        <w:tblCellSpacing w:w="0" w:type="dxa"/>
        <w:tblInd w:w="-112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426"/>
        <w:gridCol w:w="566"/>
        <w:gridCol w:w="1315"/>
        <w:gridCol w:w="243"/>
        <w:gridCol w:w="1012"/>
        <w:gridCol w:w="1700"/>
        <w:gridCol w:w="124"/>
        <w:gridCol w:w="868"/>
        <w:gridCol w:w="1418"/>
        <w:gridCol w:w="142"/>
        <w:gridCol w:w="1398"/>
        <w:gridCol w:w="28"/>
        <w:gridCol w:w="53"/>
      </w:tblGrid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862902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Cs w:val="24"/>
                <w:lang w:eastAsia="ru-RU"/>
              </w:rPr>
              <w:t>Кол-во часов</w:t>
            </w:r>
          </w:p>
        </w:tc>
        <w:tc>
          <w:tcPr>
            <w:tcW w:w="7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Место пров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ко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троля/аттестации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A55C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Вводное з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нятие.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Белгородск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  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Наблюдение, опрос</w:t>
            </w:r>
          </w:p>
        </w:tc>
      </w:tr>
      <w:tr w:rsidR="00A55CAC" w:rsidRPr="00BD5911" w:rsidTr="00AF66D6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Красота божьего мира. Предметы различной геометрической формы 16 часов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Круг, овал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lastRenderedPageBreak/>
              <w:t>Наблюдение опрос, пр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смотр анализ работ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Квадрат, прям</w:t>
            </w: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угольник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опрос, пр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смотр анализ работ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1"/>
                <w:szCs w:val="21"/>
                <w:shd w:val="clear" w:color="auto" w:fill="FFFFFF"/>
                <w:lang w:eastAsia="ar-SA"/>
              </w:rPr>
              <w:t>Треугольник, многоугольник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опрос, просмотр анализ работ</w:t>
            </w:r>
          </w:p>
        </w:tc>
      </w:tr>
      <w:tr w:rsidR="00A55CAC" w:rsidRPr="00BD5911" w:rsidTr="00AF66D6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Натюрморты 7часов</w:t>
            </w:r>
          </w:p>
        </w:tc>
      </w:tr>
      <w:tr w:rsidR="00AF66D6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Цветочный натюрморт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Мини-выставка</w:t>
            </w:r>
          </w:p>
        </w:tc>
      </w:tr>
      <w:tr w:rsidR="00AF66D6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1"/>
                <w:szCs w:val="21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1"/>
                <w:szCs w:val="21"/>
                <w:shd w:val="clear" w:color="auto" w:fill="FFFFFF"/>
                <w:lang w:eastAsia="ar-SA"/>
              </w:rPr>
              <w:t>Фруктовый натюрморт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Мини-выставка</w:t>
            </w:r>
          </w:p>
        </w:tc>
      </w:tr>
      <w:tr w:rsidR="00AF66D6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Ученый натюрморт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Мини-выставка</w:t>
            </w:r>
          </w:p>
        </w:tc>
      </w:tr>
      <w:tr w:rsidR="00A55CAC" w:rsidRPr="00BD5911" w:rsidTr="00AF66D6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Пейзажи 7часов</w:t>
            </w:r>
          </w:p>
        </w:tc>
      </w:tr>
      <w:tr w:rsidR="00AF66D6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зи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AF66D6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Весенние, летние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AF66D6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Фантастич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опрос, просмотр анализ работ</w:t>
            </w:r>
          </w:p>
        </w:tc>
      </w:tr>
      <w:tr w:rsidR="00A55CAC" w:rsidRPr="00BD5911" w:rsidTr="00AF66D6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Дом который построил…. Бог 7 часов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nil"/>
              <w:right w:val="nil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  <w:t>Человек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  <w:t>Медведь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  <w:t>Аист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A55CAC" w:rsidRPr="00BD5911" w:rsidTr="00AF66D6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Народные промыслы 7 часов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Гжель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Комбинирова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lastRenderedPageBreak/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lastRenderedPageBreak/>
              <w:t>выставка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Посадский платок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 xml:space="preserve"> просмотр анализ работ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Матрешка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 xml:space="preserve"> просмотр анализ работ</w:t>
            </w:r>
          </w:p>
        </w:tc>
      </w:tr>
      <w:tr w:rsidR="00A55CAC" w:rsidRPr="00BD5911" w:rsidTr="00AF66D6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Духовный мир 7 часов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Архангелы и Ангелы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1" w:type="pct"/>
            <w:gridSpan w:val="2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 выставка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 xml:space="preserve"> просмотр анализ работ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Святые з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ступники Руси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игра. Комбинированное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6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Сотворение мира</w:t>
            </w:r>
          </w:p>
        </w:tc>
        <w:tc>
          <w:tcPr>
            <w:tcW w:w="636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44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1" w:type="pct"/>
            <w:gridSpan w:val="2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A55CAC" w:rsidRPr="00BD5911" w:rsidTr="00AF66D6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Православные праздники 7 часов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Пасха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 Комбинированное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Рождество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</w:t>
            </w:r>
            <w:r w:rsidRPr="00BD5911">
              <w:rPr>
                <w:rFonts w:ascii="Calibri" w:eastAsia="SimSun" w:hAnsi="Calibri" w:cs="Tahoma"/>
                <w:sz w:val="24"/>
                <w:szCs w:val="28"/>
                <w:lang w:eastAsia="ar-SA"/>
              </w:rPr>
              <w:t xml:space="preserve"> 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Троица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A55CAC" w:rsidRPr="00BD5911" w:rsidTr="00AF66D6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Виртуальные экскурсии 2 часа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Виртуальные экскурсии по храмам Ро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сии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Онлайн-экскурсия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Белг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Наблюдение, устный опрос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55CAC" w:rsidRPr="00BD5911" w:rsidTr="00AF66D6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макетов, коллекций, коллажей 7 часа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лаж моя семья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9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выставка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лаж времена года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бинированное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Просмотр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м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кет города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Наблюдение, опрос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Мини 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lastRenderedPageBreak/>
              <w:t>выставка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4973" w:type="pct"/>
            <w:gridSpan w:val="1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862902" w:rsidRPr="00BD5911" w:rsidRDefault="00862902" w:rsidP="00BD591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Промежуточная аттестация 2 часа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Промежуто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ч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ная аттест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ция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ванное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Белг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Тест №3</w:t>
            </w:r>
            <w:r w:rsidRPr="00BD5911">
              <w:rPr>
                <w:rFonts w:ascii="Calibri" w:eastAsia="SimSun" w:hAnsi="Calibri" w:cs="Tahoma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Итоговая а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т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тестация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Calibri" w:eastAsia="SimSun" w:hAnsi="Calibri" w:cs="Tahoma"/>
                <w:sz w:val="24"/>
                <w:szCs w:val="24"/>
                <w:lang w:eastAsia="ar-SA"/>
              </w:rPr>
              <w:t>Тест №4</w:t>
            </w:r>
          </w:p>
        </w:tc>
      </w:tr>
      <w:tr w:rsidR="00862902" w:rsidRPr="00BD5911" w:rsidTr="00AF66D6">
        <w:trPr>
          <w:tblCellSpacing w:w="0" w:type="dxa"/>
        </w:trPr>
        <w:tc>
          <w:tcPr>
            <w:tcW w:w="4959" w:type="pct"/>
            <w:gridSpan w:val="1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862902" w:rsidRPr="00BD5911" w:rsidRDefault="00862902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 1 часа</w:t>
            </w:r>
          </w:p>
        </w:tc>
        <w:tc>
          <w:tcPr>
            <w:tcW w:w="41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nil"/>
            </w:tcBorders>
            <w:hideMark/>
          </w:tcPr>
          <w:p w:rsidR="00862902" w:rsidRPr="00BD5911" w:rsidRDefault="00862902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2902" w:rsidRPr="00BD5911" w:rsidTr="00AF66D6">
        <w:trPr>
          <w:gridAfter w:val="1"/>
          <w:wAfter w:w="27" w:type="pct"/>
          <w:tblCellSpacing w:w="0" w:type="dxa"/>
        </w:trPr>
        <w:tc>
          <w:tcPr>
            <w:tcW w:w="288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нятие</w:t>
            </w:r>
          </w:p>
        </w:tc>
        <w:tc>
          <w:tcPr>
            <w:tcW w:w="51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503" w:type="pct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Белг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родского  </w:t>
            </w:r>
          </w:p>
        </w:tc>
        <w:tc>
          <w:tcPr>
            <w:tcW w:w="795" w:type="pct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55CAC" w:rsidRPr="00BD5911" w:rsidRDefault="00A55CAC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Экскурсия в храм</w:t>
            </w:r>
          </w:p>
        </w:tc>
      </w:tr>
    </w:tbl>
    <w:p w:rsidR="00BD5911" w:rsidRP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BD5911" w:rsidRPr="00BD5911" w:rsidRDefault="00BD5911" w:rsidP="00BD5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Календарный учебный график</w:t>
      </w:r>
    </w:p>
    <w:p w:rsidR="00BD5911" w:rsidRPr="00BD5911" w:rsidRDefault="00BD5911" w:rsidP="00BD5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Второй год обучения (10-14лет)</w:t>
      </w:r>
    </w:p>
    <w:p w:rsidR="00BD5911" w:rsidRDefault="00BD5911" w:rsidP="00BD59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«Базовый»</w:t>
      </w:r>
    </w:p>
    <w:p w:rsidR="007870C1" w:rsidRPr="00BD5911" w:rsidRDefault="007870C1" w:rsidP="00BD591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210" w:type="pct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542"/>
        <w:gridCol w:w="606"/>
        <w:gridCol w:w="1725"/>
        <w:gridCol w:w="828"/>
        <w:gridCol w:w="1986"/>
        <w:gridCol w:w="850"/>
        <w:gridCol w:w="1275"/>
        <w:gridCol w:w="1703"/>
      </w:tblGrid>
      <w:tr w:rsidR="00AF66D6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занятия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Место пр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ведения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Форма ко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троля/аттестации</w:t>
            </w:r>
          </w:p>
        </w:tc>
      </w:tr>
      <w:tr w:rsidR="00AF66D6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Вводное зан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я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тие.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Наблюдение, опрос 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787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Красота Божьего мира. Предметы различной геометрической формы 3 часа</w:t>
            </w:r>
          </w:p>
        </w:tc>
      </w:tr>
      <w:tr w:rsidR="00AF66D6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Круг, овал, квадрат, прям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угольник тр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угольник, 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д.р.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870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9:40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опрос, пр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смотр анализ работ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Натюрморты 26 часов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Цветочный натюрморт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4F03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 опрос Мини выставка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Фруктовый натюрморт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4F03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 просмотр анализ работ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Ученый натюрморт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4F03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Мини выставка просмотр анализ работ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BD591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Пейзажи 26 часов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зи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3C6D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Занятие-фантазия</w:t>
            </w: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Белгородск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Весенние, ле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3C6D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наглядные (демонстрация, показ образцов, картин художников);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Устный опрос. Мини выставка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Фантастические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3C6D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Занятие-фантазия</w:t>
            </w: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Просмотр анализ работ. Мини выставка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787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Дом который построил…. Бог 12 часов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333333"/>
                <w:sz w:val="24"/>
                <w:szCs w:val="24"/>
                <w:shd w:val="clear" w:color="auto" w:fill="FFFFFF"/>
                <w:lang w:eastAsia="ar-SA"/>
              </w:rPr>
              <w:t>Храм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Default="007870C1">
            <w:r w:rsidRPr="00E01B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репродуктивные (работа по образцу);</w:t>
            </w:r>
          </w:p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Гнезда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E01B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Просмотр анализ работ. Мини выставка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Необычные жилища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E01BA7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репродуктивные (работа по образцу);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Народные промыслы 10 часов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Гжель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C6371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наглядные (д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монстрация, показ образцов);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 Мини выставка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Посадский пл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ток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C6371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репродуктивные (работа по образцу);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.Мини выставка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787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Духовный мир 26 часа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Архангелы и Ангелы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Default="007870C1">
            <w:r w:rsidRPr="004E159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наглядные (д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монстрация, показ образцов, картин художников)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Святые засту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ники Руси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Default="007870C1">
            <w:r w:rsidRPr="004E159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наглядные (д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монстрация, показ образцов, картин художников);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Сотворение мира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4E159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проблемно-поисковые (самостоятельное выполнение задания).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Православные праздники 10 часов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Пасха. Как мы отмечаем дома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3210F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проблемно-поисковые (сам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о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стоятельное в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ы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полнение зад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а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lastRenderedPageBreak/>
              <w:t>ния).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Иоасафа Белгородск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lastRenderedPageBreak/>
              <w:t>Наблюдение, практическое занятие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Мини-выставка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Рождество 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3210F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наглядные (д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sz w:val="24"/>
                <w:szCs w:val="28"/>
                <w:lang w:eastAsia="ar-SA"/>
              </w:rPr>
              <w:t>монстрация, показ образцов, картин художников);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 xml:space="preserve">Троица 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3210F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8"/>
                <w:lang w:eastAsia="ar-SA"/>
              </w:rPr>
              <w:t>репродуктивные (работа по образцу);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Наблюдение. Просмотр и анализ работ</w:t>
            </w: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787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Виртуальные экскурсии 2 часа</w:t>
            </w:r>
          </w:p>
        </w:tc>
      </w:tr>
      <w:tr w:rsidR="00AF66D6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Виртуальные экскурсии по храмам России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870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9:40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онлайн-экскурсия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Наблюдение, опрос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787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shd w:val="clear" w:color="auto" w:fill="FFFFFF"/>
                <w:lang w:eastAsia="ar-SA"/>
              </w:rPr>
              <w:t>Создание коллажей 24 часа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лаж «Моя с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мья»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Default="007870C1">
            <w:r w:rsidRPr="002331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</w:p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ДПДЦ во имя св. Иоасафа Белгородского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 Мини выставка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ко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лаж времена года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2331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Занятие-фантазия 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Просмотр анализ работ. Мини выставка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Создаем макет храма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2331C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Занятие–соревнование</w:t>
            </w:r>
          </w:p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Комбинированное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 просмотр анализ работ Мини выставка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BD5911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b/>
                <w:sz w:val="24"/>
                <w:szCs w:val="24"/>
                <w:lang w:eastAsia="ar-SA"/>
              </w:rPr>
              <w:t>Промежуточная аттестация 3 часа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Промежуточная аттестация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2A296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pct"/>
            <w:vMerge w:val="restart"/>
            <w:tcBorders>
              <w:top w:val="outset" w:sz="6" w:space="0" w:color="000001"/>
              <w:left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Тест №3</w:t>
            </w:r>
          </w:p>
        </w:tc>
      </w:tr>
      <w:tr w:rsidR="007870C1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Итоговая атт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е</w:t>
            </w:r>
            <w:r w:rsidRPr="00BD591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стация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Default="007870C1">
            <w:r w:rsidRPr="002A296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9:40 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" w:type="pct"/>
            <w:vMerge/>
            <w:tcBorders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7870C1" w:rsidRPr="00BD5911" w:rsidRDefault="007870C1" w:rsidP="00BD5911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 w:rsidRPr="00BD5911">
              <w:rPr>
                <w:rFonts w:ascii="Calibri" w:eastAsia="SimSun" w:hAnsi="Calibri" w:cs="Tahoma"/>
                <w:sz w:val="24"/>
                <w:szCs w:val="24"/>
                <w:lang w:eastAsia="ar-SA"/>
              </w:rPr>
              <w:t>Тест №4.</w:t>
            </w:r>
          </w:p>
        </w:tc>
      </w:tr>
      <w:tr w:rsidR="00AF66D6" w:rsidRPr="00BD5911" w:rsidTr="00AF66D6">
        <w:trPr>
          <w:tblCellSpacing w:w="0" w:type="dxa"/>
        </w:trPr>
        <w:tc>
          <w:tcPr>
            <w:tcW w:w="5000" w:type="pct"/>
            <w:gridSpan w:val="9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0"/>
            </w:tcBorders>
          </w:tcPr>
          <w:p w:rsidR="00AF66D6" w:rsidRPr="00BD5911" w:rsidRDefault="00AF66D6" w:rsidP="00787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занятие 1 часа</w:t>
            </w:r>
          </w:p>
        </w:tc>
      </w:tr>
      <w:tr w:rsidR="00AF66D6" w:rsidRPr="00BD5911" w:rsidTr="007870C1">
        <w:trPr>
          <w:tblCellSpacing w:w="0" w:type="dxa"/>
        </w:trPr>
        <w:tc>
          <w:tcPr>
            <w:tcW w:w="151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7870C1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76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879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Итоговое з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b/>
                <w:bCs/>
                <w:color w:val="1A1A1A"/>
                <w:sz w:val="24"/>
                <w:szCs w:val="24"/>
                <w:lang w:eastAsia="ru-RU"/>
              </w:rPr>
              <w:t>нятие</w:t>
            </w:r>
          </w:p>
        </w:tc>
        <w:tc>
          <w:tcPr>
            <w:tcW w:w="42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 </w:t>
            </w:r>
            <w:r w:rsidR="007870C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9:40</w:t>
            </w:r>
          </w:p>
        </w:tc>
        <w:tc>
          <w:tcPr>
            <w:tcW w:w="1012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Наблюдение опрос, анализ</w:t>
            </w:r>
          </w:p>
        </w:tc>
        <w:tc>
          <w:tcPr>
            <w:tcW w:w="433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ДПДЦ во имя св. И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асафа Бе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городского  </w:t>
            </w:r>
          </w:p>
        </w:tc>
        <w:tc>
          <w:tcPr>
            <w:tcW w:w="867" w:type="pc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F66D6" w:rsidRPr="00BD5911" w:rsidRDefault="00AF66D6" w:rsidP="00BD5911">
            <w:pPr>
              <w:widowControl w:val="0"/>
              <w:shd w:val="clear" w:color="auto" w:fill="FFFFFF"/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BD59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в храм</w:t>
            </w:r>
          </w:p>
        </w:tc>
      </w:tr>
    </w:tbl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4"/>
          <w:lang w:eastAsia="ru-RU"/>
        </w:rPr>
      </w:pPr>
    </w:p>
    <w:p w:rsidR="00BD5911" w:rsidRPr="00D40027" w:rsidRDefault="00BD5911" w:rsidP="00D400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D4002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Рабочая программа первого года обучения.</w:t>
      </w:r>
    </w:p>
    <w:p w:rsidR="00BD5911" w:rsidRPr="00D40027" w:rsidRDefault="00BD5911" w:rsidP="00D400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D4002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Задачи, реализуемые на первом году обучения: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сформировать начальные художественные знания, умения путем знакомства с разными изобраз</w:t>
      </w:r>
      <w:r w:rsidRPr="004B01ED">
        <w:rPr>
          <w:rFonts w:ascii="Times New Roman" w:hAnsi="Times New Roman" w:cs="Times New Roman"/>
          <w:sz w:val="28"/>
          <w:szCs w:val="28"/>
        </w:rPr>
        <w:t>и</w:t>
      </w:r>
      <w:r w:rsidRPr="004B01ED">
        <w:rPr>
          <w:rFonts w:ascii="Times New Roman" w:hAnsi="Times New Roman" w:cs="Times New Roman"/>
          <w:sz w:val="28"/>
          <w:szCs w:val="28"/>
        </w:rPr>
        <w:t>тельными техниками;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познакомить с ведущими элементами изобразительной грамоты;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познакомить с основными видами и жанрами изобразительного искусства;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учить детей выбирать материал для нетрадиционного рисования и умело его использовать;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познакомить с основами цветоведения композиции.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lastRenderedPageBreak/>
        <w:t>Воспитательные задачи: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способствовать воспитанию интереса к искусству, а через него к библейским темам;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способствовать воспитанию в ребенке христианина, чтобы он мог против</w:t>
      </w:r>
      <w:r w:rsidRPr="004B01ED">
        <w:rPr>
          <w:rFonts w:ascii="Times New Roman" w:hAnsi="Times New Roman" w:cs="Times New Roman"/>
          <w:sz w:val="28"/>
          <w:szCs w:val="28"/>
        </w:rPr>
        <w:t>о</w:t>
      </w:r>
      <w:r w:rsidRPr="004B01ED">
        <w:rPr>
          <w:rFonts w:ascii="Times New Roman" w:hAnsi="Times New Roman" w:cs="Times New Roman"/>
          <w:sz w:val="28"/>
          <w:szCs w:val="28"/>
        </w:rPr>
        <w:t>стоять отрицательным явлениям внешнего окружения;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способствовать воспитанию доброты, сопереживания к окружающим;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учить сопереживать настроению, переданному в рисунке.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способствовать развитию внимания, памяти, логического и абстрактного мышления, глазомера, воображения, художественного вкуса;</w:t>
      </w:r>
    </w:p>
    <w:p w:rsidR="00BD5911" w:rsidRPr="004B01ED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развивать творческие способности в процессе изображения предметов и я</w:t>
      </w:r>
      <w:r w:rsidRPr="004B01ED">
        <w:rPr>
          <w:rFonts w:ascii="Times New Roman" w:hAnsi="Times New Roman" w:cs="Times New Roman"/>
          <w:sz w:val="28"/>
          <w:szCs w:val="28"/>
        </w:rPr>
        <w:t>в</w:t>
      </w:r>
      <w:r w:rsidRPr="004B01ED">
        <w:rPr>
          <w:rFonts w:ascii="Times New Roman" w:hAnsi="Times New Roman" w:cs="Times New Roman"/>
          <w:sz w:val="28"/>
          <w:szCs w:val="28"/>
        </w:rPr>
        <w:t xml:space="preserve">лений окружающего мира; </w:t>
      </w:r>
    </w:p>
    <w:p w:rsidR="00BD5911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  <w:r w:rsidRPr="004B01ED">
        <w:rPr>
          <w:rFonts w:ascii="Times New Roman" w:hAnsi="Times New Roman" w:cs="Times New Roman"/>
          <w:sz w:val="28"/>
          <w:szCs w:val="28"/>
        </w:rPr>
        <w:t>развивать чувство коллективизма, товарищества, стремления прийти на п</w:t>
      </w:r>
      <w:r w:rsidRPr="004B01ED">
        <w:rPr>
          <w:rFonts w:ascii="Times New Roman" w:hAnsi="Times New Roman" w:cs="Times New Roman"/>
          <w:sz w:val="28"/>
          <w:szCs w:val="28"/>
        </w:rPr>
        <w:t>о</w:t>
      </w:r>
      <w:r w:rsidRPr="004B01ED">
        <w:rPr>
          <w:rFonts w:ascii="Times New Roman" w:hAnsi="Times New Roman" w:cs="Times New Roman"/>
          <w:sz w:val="28"/>
          <w:szCs w:val="28"/>
        </w:rPr>
        <w:t>мощь друг другу.</w:t>
      </w:r>
    </w:p>
    <w:p w:rsidR="00D40027" w:rsidRPr="004B01ED" w:rsidRDefault="00D40027" w:rsidP="00D40027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</w:p>
    <w:p w:rsidR="00BD5911" w:rsidRPr="00BD5911" w:rsidRDefault="00BD5911" w:rsidP="00D400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Ожидаемые результаты и способы их проверки.</w:t>
      </w:r>
    </w:p>
    <w:p w:rsidR="00BD5911" w:rsidRPr="00BD5911" w:rsidRDefault="00BD5911" w:rsidP="00D4002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1 год «Стартовый» уровень.</w:t>
      </w:r>
    </w:p>
    <w:p w:rsidR="00BD5911" w:rsidRPr="00BD5911" w:rsidRDefault="00BD5911" w:rsidP="00D40027">
      <w:pPr>
        <w:widowControl w:val="0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По окончании изучения программы  учащиеся 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будут</w:t>
      </w:r>
    </w:p>
    <w:p w:rsidR="00BD5911" w:rsidRPr="00BD5911" w:rsidRDefault="00BD5911" w:rsidP="00D40027">
      <w:pPr>
        <w:shd w:val="clear" w:color="auto" w:fill="FFFFFF"/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знать:</w:t>
      </w:r>
    </w:p>
    <w:p w:rsidR="00BD5911" w:rsidRPr="00D40027" w:rsidRDefault="00BD5911" w:rsidP="00D40027">
      <w:pPr>
        <w:pStyle w:val="afb"/>
        <w:rPr>
          <w:rFonts w:ascii="Times New Roman" w:hAnsi="Times New Roman" w:cs="Times New Roman"/>
          <w:sz w:val="28"/>
          <w:szCs w:val="28"/>
          <w:lang w:eastAsia="ar-SA"/>
        </w:rPr>
      </w:pPr>
      <w:r w:rsidRPr="00D40027">
        <w:rPr>
          <w:rFonts w:ascii="Times New Roman" w:hAnsi="Times New Roman" w:cs="Times New Roman"/>
          <w:sz w:val="28"/>
          <w:szCs w:val="28"/>
          <w:lang w:eastAsia="ar-SA"/>
        </w:rPr>
        <w:t>различные виды техник рисования;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="00BD5911" w:rsidRPr="00D40027">
        <w:rPr>
          <w:rFonts w:ascii="Times New Roman" w:hAnsi="Times New Roman" w:cs="Times New Roman"/>
          <w:sz w:val="28"/>
          <w:szCs w:val="28"/>
          <w:lang w:eastAsia="ar-SA"/>
        </w:rPr>
        <w:t>правила безопасности работы на рабочем месте;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="00BD5911" w:rsidRPr="00D40027">
        <w:rPr>
          <w:rFonts w:ascii="Times New Roman" w:hAnsi="Times New Roman" w:cs="Times New Roman"/>
          <w:sz w:val="28"/>
          <w:szCs w:val="28"/>
          <w:lang w:eastAsia="ar-SA"/>
        </w:rPr>
        <w:t>ведущие элементы изобразительной грамоты: линия, штрих, тон в рисунке и в живописи;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="00BD5911" w:rsidRPr="00D40027">
        <w:rPr>
          <w:rFonts w:ascii="Times New Roman" w:hAnsi="Times New Roman" w:cs="Times New Roman"/>
          <w:sz w:val="28"/>
          <w:szCs w:val="28"/>
          <w:lang w:eastAsia="ar-SA"/>
        </w:rPr>
        <w:t>основы цветоведения, композиции;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виды и жанры изобразительного искусства;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изобразительные материалы и их свойства;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различные народные промыслы;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понятие симметрии, пропорции.</w:t>
      </w:r>
    </w:p>
    <w:p w:rsidR="00BD5911" w:rsidRPr="00D40027" w:rsidRDefault="00BD5911" w:rsidP="00D40027">
      <w:pPr>
        <w:pStyle w:val="afb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D4002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уметь:</w:t>
      </w:r>
    </w:p>
    <w:p w:rsidR="00BD5911" w:rsidRPr="00D40027" w:rsidRDefault="00BD5911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правильно пользоваться инструментами;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использовать различные краски, смешивать цвета;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применять законы композиции, сочетания цветов;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работать с натуры;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делать роспись объемной фигурки.</w:t>
      </w:r>
    </w:p>
    <w:p w:rsidR="00BD5911" w:rsidRPr="00D40027" w:rsidRDefault="00BD5911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40027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иметь навыки:</w:t>
      </w:r>
    </w:p>
    <w:p w:rsidR="00BD5911" w:rsidRPr="00D40027" w:rsidRDefault="007870C1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1. 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культурного общения со сверстниками;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аккуратности в работе;</w:t>
      </w:r>
    </w:p>
    <w:p w:rsidR="00BD5911" w:rsidRPr="00D40027" w:rsidRDefault="00D40027" w:rsidP="00D40027">
      <w:pPr>
        <w:pStyle w:val="afb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="00BD5911" w:rsidRPr="00D4002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точности движений глаза и руки.</w:t>
      </w:r>
    </w:p>
    <w:p w:rsidR="00BD5911" w:rsidRPr="00D40027" w:rsidRDefault="00BD5911" w:rsidP="00D40027">
      <w:pPr>
        <w:pStyle w:val="afb"/>
        <w:rPr>
          <w:rFonts w:ascii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D40027">
        <w:rPr>
          <w:rFonts w:ascii="Times New Roman" w:hAnsi="Times New Roman" w:cs="Times New Roman"/>
          <w:b/>
          <w:bCs/>
          <w:color w:val="1A1A1A"/>
          <w:sz w:val="28"/>
          <w:szCs w:val="28"/>
          <w:lang w:eastAsia="ru-RU"/>
        </w:rPr>
        <w:t>2 год «Базовый» уровень.</w:t>
      </w:r>
    </w:p>
    <w:p w:rsidR="00BD5911" w:rsidRPr="00D40027" w:rsidRDefault="00BD5911" w:rsidP="00D40027">
      <w:pPr>
        <w:pStyle w:val="afb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D40027"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По окончании изучения программы  учащиеся </w:t>
      </w:r>
      <w:r w:rsidRPr="00D4002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будут</w:t>
      </w:r>
    </w:p>
    <w:p w:rsidR="00BD5911" w:rsidRPr="00D40027" w:rsidRDefault="00BD5911" w:rsidP="00D40027">
      <w:pPr>
        <w:pStyle w:val="afb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4002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BD5911" w:rsidRPr="00D40027" w:rsidRDefault="00BD5911" w:rsidP="00D40027">
      <w:pPr>
        <w:pStyle w:val="afb"/>
        <w:rPr>
          <w:rFonts w:ascii="Times New Roman" w:hAnsi="Times New Roman" w:cs="Times New Roman"/>
          <w:sz w:val="28"/>
          <w:szCs w:val="28"/>
          <w:lang w:eastAsia="ar-SA"/>
        </w:rPr>
      </w:pPr>
      <w:r w:rsidRPr="00D40027">
        <w:rPr>
          <w:rFonts w:ascii="Times New Roman" w:hAnsi="Times New Roman" w:cs="Times New Roman"/>
          <w:sz w:val="28"/>
          <w:szCs w:val="28"/>
          <w:lang w:eastAsia="ar-SA"/>
        </w:rPr>
        <w:t>различные виды техник рисования;</w:t>
      </w:r>
    </w:p>
    <w:p w:rsidR="00BD5911" w:rsidRPr="00D40027" w:rsidRDefault="00D40027" w:rsidP="00D40027">
      <w:pPr>
        <w:pStyle w:val="af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BD5911" w:rsidRPr="00D40027">
        <w:rPr>
          <w:rFonts w:ascii="Times New Roman" w:hAnsi="Times New Roman" w:cs="Times New Roman"/>
          <w:sz w:val="28"/>
          <w:szCs w:val="28"/>
          <w:lang w:eastAsia="ru-RU"/>
        </w:rPr>
        <w:t>отличительные особенности основных видов и жанров изобразительного искусства;</w:t>
      </w:r>
    </w:p>
    <w:p w:rsidR="00BD5911" w:rsidRPr="00D40027" w:rsidRDefault="00D40027" w:rsidP="00D40027">
      <w:pPr>
        <w:pStyle w:val="afb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="00BD5911" w:rsidRPr="00D40027">
        <w:rPr>
          <w:rFonts w:ascii="Times New Roman" w:hAnsi="Times New Roman" w:cs="Times New Roman"/>
          <w:sz w:val="28"/>
          <w:szCs w:val="28"/>
          <w:lang w:eastAsia="ar-SA"/>
        </w:rPr>
        <w:t>передавать на бумаге форму и объем предметов, настроение в работе;</w:t>
      </w:r>
    </w:p>
    <w:p w:rsidR="00BD5911" w:rsidRPr="00D40027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0027">
        <w:rPr>
          <w:rFonts w:ascii="Times New Roman" w:hAnsi="Times New Roman" w:cs="Times New Roman"/>
          <w:sz w:val="28"/>
          <w:szCs w:val="28"/>
          <w:lang w:eastAsia="ru-RU"/>
        </w:rPr>
        <w:t>отличительные особенности основных видов и жанров изобразительного и</w:t>
      </w:r>
      <w:r w:rsidRPr="00D40027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D40027">
        <w:rPr>
          <w:rFonts w:ascii="Times New Roman" w:hAnsi="Times New Roman" w:cs="Times New Roman"/>
          <w:sz w:val="28"/>
          <w:szCs w:val="28"/>
          <w:lang w:eastAsia="ru-RU"/>
        </w:rPr>
        <w:t>кусства;</w:t>
      </w:r>
    </w:p>
    <w:p w:rsidR="00D40027" w:rsidRDefault="00D40027" w:rsidP="00D40027">
      <w:pPr>
        <w:pStyle w:val="afb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- </w:t>
      </w:r>
      <w:r w:rsidR="00BD5911" w:rsidRPr="00D40027">
        <w:rPr>
          <w:rFonts w:ascii="Times New Roman" w:eastAsia="SimSun" w:hAnsi="Times New Roman" w:cs="Times New Roman"/>
          <w:sz w:val="28"/>
          <w:szCs w:val="28"/>
          <w:lang w:eastAsia="ar-SA"/>
        </w:rPr>
        <w:t>понятия:</w:t>
      </w:r>
    </w:p>
    <w:p w:rsidR="00BD5911" w:rsidRPr="00D40027" w:rsidRDefault="00D40027" w:rsidP="00D40027">
      <w:pPr>
        <w:pStyle w:val="afb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="00BD5911" w:rsidRPr="00D40027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ar-SA"/>
        </w:rPr>
        <w:t>-</w:t>
      </w:r>
      <w:r w:rsidR="00BD5911" w:rsidRPr="00D40027">
        <w:rPr>
          <w:rFonts w:ascii="Times New Roman" w:eastAsia="SimSun" w:hAnsi="Times New Roman" w:cs="Times New Roman"/>
          <w:sz w:val="28"/>
          <w:szCs w:val="28"/>
          <w:lang w:eastAsia="ar-SA"/>
        </w:rPr>
        <w:t>линейная перспектива;</w:t>
      </w:r>
    </w:p>
    <w:p w:rsidR="00BD5911" w:rsidRPr="00D40027" w:rsidRDefault="00D40027" w:rsidP="00D40027">
      <w:pPr>
        <w:pStyle w:val="afb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-</w:t>
      </w:r>
      <w:r w:rsidR="00BD5911" w:rsidRPr="00D40027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главное, второстепенное; </w:t>
      </w:r>
    </w:p>
    <w:p w:rsidR="00BD5911" w:rsidRPr="00D40027" w:rsidRDefault="00D40027" w:rsidP="00D40027">
      <w:pPr>
        <w:pStyle w:val="afb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</w:t>
      </w:r>
      <w:r w:rsidR="00BD5911" w:rsidRPr="00D40027">
        <w:rPr>
          <w:rFonts w:ascii="Times New Roman" w:eastAsia="SimSun" w:hAnsi="Times New Roman" w:cs="Times New Roman"/>
          <w:sz w:val="28"/>
          <w:szCs w:val="28"/>
          <w:lang w:eastAsia="ar-SA"/>
        </w:rPr>
        <w:t>композ</w:t>
      </w:r>
      <w:r w:rsidR="00BD5911" w:rsidRPr="00D40027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>ици</w:t>
      </w:r>
      <w:r w:rsidR="00BD5911" w:rsidRPr="00D40027">
        <w:rPr>
          <w:rFonts w:ascii="Times New Roman" w:eastAsia="SimSun" w:hAnsi="Times New Roman" w:cs="Times New Roman"/>
          <w:sz w:val="28"/>
          <w:szCs w:val="28"/>
          <w:lang w:eastAsia="ar-SA"/>
        </w:rPr>
        <w:t>онный центр.</w:t>
      </w:r>
    </w:p>
    <w:p w:rsidR="00BD5911" w:rsidRPr="00D40027" w:rsidRDefault="00BD5911" w:rsidP="00D40027">
      <w:pPr>
        <w:pStyle w:val="afb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D4002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уметь:</w:t>
      </w:r>
    </w:p>
    <w:p w:rsidR="00BD5911" w:rsidRPr="00D40027" w:rsidRDefault="00BD5911" w:rsidP="00D40027">
      <w:pPr>
        <w:pStyle w:val="afb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40027">
        <w:rPr>
          <w:rFonts w:ascii="Times New Roman" w:hAnsi="Times New Roman" w:cs="Times New Roman"/>
          <w:bCs/>
          <w:sz w:val="28"/>
          <w:szCs w:val="28"/>
          <w:lang w:eastAsia="ar-SA"/>
        </w:rPr>
        <w:t>выполнять работы на заданные темы;</w:t>
      </w:r>
    </w:p>
    <w:p w:rsidR="00BD5911" w:rsidRPr="00D40027" w:rsidRDefault="00BD5911" w:rsidP="00D40027">
      <w:pPr>
        <w:pStyle w:val="afb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D40027">
        <w:rPr>
          <w:rFonts w:ascii="Times New Roman" w:hAnsi="Times New Roman" w:cs="Times New Roman"/>
          <w:bCs/>
          <w:sz w:val="28"/>
          <w:szCs w:val="28"/>
          <w:lang w:eastAsia="ar-SA"/>
        </w:rPr>
        <w:t>выполнять работы в разных техниках;</w:t>
      </w:r>
    </w:p>
    <w:p w:rsidR="00BD5911" w:rsidRPr="00D40027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D40027">
        <w:rPr>
          <w:rFonts w:ascii="Times New Roman" w:hAnsi="Times New Roman" w:cs="Times New Roman"/>
          <w:sz w:val="28"/>
          <w:szCs w:val="28"/>
          <w:lang w:eastAsia="ar-SA"/>
        </w:rPr>
        <w:t>владеть гуашевыми, акварельными красками, графическим материалом, и</w:t>
      </w:r>
      <w:r w:rsidRPr="00D40027">
        <w:rPr>
          <w:rFonts w:ascii="Times New Roman" w:hAnsi="Times New Roman" w:cs="Times New Roman"/>
          <w:sz w:val="28"/>
          <w:szCs w:val="28"/>
          <w:lang w:eastAsia="ar-SA"/>
        </w:rPr>
        <w:t>с</w:t>
      </w:r>
      <w:r w:rsidRPr="00D40027">
        <w:rPr>
          <w:rFonts w:ascii="Times New Roman" w:hAnsi="Times New Roman" w:cs="Times New Roman"/>
          <w:sz w:val="28"/>
          <w:szCs w:val="28"/>
          <w:lang w:eastAsia="ar-SA"/>
        </w:rPr>
        <w:t>пользовать подручный материал;</w:t>
      </w:r>
    </w:p>
    <w:p w:rsidR="009534A4" w:rsidRPr="00D40027" w:rsidRDefault="00BD5911" w:rsidP="00D40027">
      <w:pPr>
        <w:pStyle w:val="af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0027">
        <w:rPr>
          <w:rFonts w:ascii="Times New Roman" w:hAnsi="Times New Roman" w:cs="Times New Roman"/>
          <w:sz w:val="28"/>
          <w:szCs w:val="28"/>
          <w:lang w:eastAsia="ru-RU"/>
        </w:rPr>
        <w:t>выполнять декоративные и оформите</w:t>
      </w:r>
      <w:r w:rsidR="00D40027">
        <w:rPr>
          <w:rFonts w:ascii="Times New Roman" w:hAnsi="Times New Roman" w:cs="Times New Roman"/>
          <w:sz w:val="28"/>
          <w:szCs w:val="28"/>
          <w:lang w:eastAsia="ru-RU"/>
        </w:rPr>
        <w:t>льские работы на заданные темы</w:t>
      </w:r>
    </w:p>
    <w:p w:rsidR="009534A4" w:rsidRDefault="009534A4" w:rsidP="00723892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9534A4" w:rsidRDefault="009534A4" w:rsidP="00723892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BD5911" w:rsidRPr="00BD5911" w:rsidRDefault="00BD5911" w:rsidP="00723892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Содержание учебно-тематического плана</w:t>
      </w:r>
    </w:p>
    <w:p w:rsidR="00BD5911" w:rsidRPr="00BD5911" w:rsidRDefault="00BD5911" w:rsidP="00723892">
      <w:pPr>
        <w:keepNext/>
        <w:suppressAutoHyphens/>
        <w:spacing w:before="40" w:after="0" w:line="240" w:lineRule="auto"/>
        <w:ind w:left="720"/>
        <w:jc w:val="center"/>
        <w:outlineLvl w:val="1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(программного материала) первого года,</w:t>
      </w:r>
    </w:p>
    <w:p w:rsidR="00BD5911" w:rsidRPr="00BD5911" w:rsidRDefault="00284EB0" w:rsidP="00723892">
      <w:pPr>
        <w:keepNext/>
        <w:suppressAutoHyphens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«Стартовый» уровень 5-8</w:t>
      </w:r>
      <w:r w:rsidR="00BD5911"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лет</w:t>
      </w:r>
    </w:p>
    <w:p w:rsidR="007870C1" w:rsidRDefault="007870C1" w:rsidP="00723892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D5911" w:rsidRPr="00BD5911" w:rsidRDefault="00BD5911" w:rsidP="00723892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Введение в программу</w:t>
      </w:r>
    </w:p>
    <w:p w:rsidR="00BD5911" w:rsidRPr="00BD5911" w:rsidRDefault="00BD5911" w:rsidP="00723892">
      <w:pPr>
        <w:widowControl w:val="0"/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знакомство с программой. Правила поведения на занятиях. Оборудование рабочего места. Инструменты и материалы. Инструктаж по технике безопасности при работе с инструментами и материалами. Инструктаж по пожарной безопасности. Инструктаж по ПДД. </w:t>
      </w:r>
    </w:p>
    <w:p w:rsidR="00BD5911" w:rsidRPr="00BD5911" w:rsidRDefault="00BD5911" w:rsidP="00723892">
      <w:pPr>
        <w:widowControl w:val="0"/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: просмотр работ в технике живописи, графики. Самостоятельная деятельность.</w:t>
      </w:r>
    </w:p>
    <w:p w:rsidR="00BD5911" w:rsidRPr="00BD5911" w:rsidRDefault="00BD5911" w:rsidP="00723892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форма проведения занятия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: беседа, игра.</w:t>
      </w:r>
    </w:p>
    <w:p w:rsidR="00BD5911" w:rsidRPr="00BD5911" w:rsidRDefault="00BD5911" w:rsidP="00BD5911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методы, приемы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: словесный, наглядный.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дидактический материал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рассмотрение различных видов учебных пособий, просмотр онлайн уроков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инструкция техники безопасности воспитательного процесса.)</w:t>
      </w:r>
    </w:p>
    <w:p w:rsidR="00BD5911" w:rsidRPr="00BD5911" w:rsidRDefault="00BD5911" w:rsidP="00BD5911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подведения итогов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беседа.</w:t>
      </w:r>
    </w:p>
    <w:p w:rsidR="00BD5911" w:rsidRPr="00BD5911" w:rsidRDefault="00BD5911" w:rsidP="007870C1">
      <w:pPr>
        <w:suppressAutoHyphens/>
        <w:spacing w:after="0" w:line="360" w:lineRule="auto"/>
        <w:ind w:firstLine="11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Вводное занятие: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BD5911" w:rsidRPr="00BD5911" w:rsidRDefault="00BD5911" w:rsidP="007870C1">
      <w:pPr>
        <w:widowControl w:val="0"/>
        <w:shd w:val="clear" w:color="auto" w:fill="FFFFFF"/>
        <w:suppressAutoHyphens/>
        <w:spacing w:after="0" w:line="360" w:lineRule="auto"/>
        <w:ind w:right="120"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ознакомление детей с духовной литературой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Диагностика базовый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знаний умений и навыков детей. Ознакомление с планом работы на год.</w:t>
      </w:r>
    </w:p>
    <w:p w:rsidR="00BD5911" w:rsidRPr="00BD5911" w:rsidRDefault="00BD5911" w:rsidP="007870C1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рисование-игра воском.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Постановка целей и задач для индивидуальной работы.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 практика.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образцы работ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мини-выставка, устный опрос.</w:t>
      </w:r>
    </w:p>
    <w:p w:rsidR="007870C1" w:rsidRDefault="00BD5911" w:rsidP="007870C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Техники исполнен</w:t>
      </w:r>
      <w:r w:rsidR="007870C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ия в изобразительном искусстве:</w:t>
      </w:r>
    </w:p>
    <w:p w:rsidR="00BD5911" w:rsidRPr="007870C1" w:rsidRDefault="00BD5911" w:rsidP="007870C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красота Божьего мира. Что это? Знакомство детей с различными техниками рисования, г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раттаж, воскография, ниткография, монопечать, кляксография,  тампонирование, пластилиновая живопись, нетрадиционные материалы, в чем сходство и различие. </w:t>
      </w:r>
    </w:p>
    <w:p w:rsidR="00BD5911" w:rsidRPr="00BD5911" w:rsidRDefault="00BD5911" w:rsidP="007870C1">
      <w:pPr>
        <w:suppressAutoHyphens/>
        <w:spacing w:after="10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правильная постановка руки, пробуем различные техники. «Все что под рукой» используем различные материалы для рисования.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10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практическое занятие, занятие тренинг, занятие – беседа;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электронные наглядные пособия, образцы работ.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мини-выставка, просмотр и анализ работ, устный опрос.</w:t>
      </w:r>
    </w:p>
    <w:p w:rsidR="00BD5911" w:rsidRPr="00BD5911" w:rsidRDefault="00BD5911" w:rsidP="007870C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Зимние сюжеты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D5911" w:rsidRPr="00BD5911" w:rsidRDefault="00BD5911" w:rsidP="007870C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беседа о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празднике «Новый год», «Рождество» в чем сходство и различие. Какие ассоциации у нас возникают, когда мы слышим об этих праздниках, какие традиции в семье, как отмечают в стране эти праздники.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рисуем морозные узоры в технике монопечать, рисуем снежинки солью, снеговика гуашью.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игра, занятие – фантазия, практическое занятие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практический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детская Библия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иллюстрации из книг на рождественскую тему.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</w:t>
      </w:r>
      <w:r w:rsidRPr="00BD59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просмотр и анализ работ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мини-выставка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 Сказочные сюжеты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изучаем сказки Пушкина, русские народные сказки. Разбираем понятие добра и зла.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рисуем перо жар птицы техникой ниткография, рисуем колобка, используем подручные средства, рисуем царевну лягушку в технике граттаж.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занятие-игра;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занятие-тренинг, беседа,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применения знаний и умений.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игровой, практический.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учебное пособие, открытки.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просмотр и анализ работ</w:t>
      </w: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устный опрос, мини-выставка.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Птицы.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Теория: 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беседуем о зимующих и перелетных птицах, о том, как важно помогать птицам зимой. Изучаем иллюстрации птиц южных и северных стран.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Практика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: рисуем павлина, используя технику тампонирование.  Переделываем цифру пять в пингвина. Создаем снегиря, используя технику пластилиновая живопись.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тренинг,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игровой, практический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мини выставка.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Морской мир</w:t>
      </w: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читаем Сказку Пушкина о золотой рыбке, разбираем сюжет. Смотрим иллюстрации из книг о морском подводном мире, о его разнообразии и красоте.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Практика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 рисуем морское дно, используя крупу, резинки, зубную щетку. Рисуем золотых рыбок, используя различные овощи. Рисуем медуз солью.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тренинг, игра,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игровой, практический, словесный.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просмотр и анализ работ</w:t>
      </w:r>
      <w:r w:rsidRPr="00BD5911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мини-выставка.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Животный мир.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Теория: 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Изучаем иллюстрации домашних и диких животных. Сравниваем животных саванны и обитателей средней полосы России.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E6599C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Практика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: Рисуем жирафа, полевую мышь, используя технику обводилки.  Рисуем любимое домашнее животное на выбор.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SimSun" w:hAnsi="Times New Roman" w:cs="Times New Roman"/>
          <w:color w:val="1A1A1A"/>
          <w:sz w:val="28"/>
          <w:szCs w:val="28"/>
          <w:lang w:eastAsia="ar-SA"/>
        </w:rPr>
        <w:t>занятие-фантазия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– тренинг,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практический, словесный.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numPr>
          <w:ilvl w:val="0"/>
          <w:numId w:val="13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наблюдение, мини-выставка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Духовный мир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изучаем религиозный жанр с помощью иллюстраций из детской библии, картины известных художников (Тициан, Иероним Босх, Да Винчи,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Рублев и т.д.)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рисуем ангела солью.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тренинг,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практический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мини-выставка.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 Виртуальные экскурсии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по храмам России 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 xml:space="preserve"> устройство и украшение Храма, облачение священника. Иконопись. Житие святых.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игра–пазлы «Храм»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практическое занятие, занятие – беседа;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электронные наглядные пособия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игровая викторина.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9"/>
          <w:szCs w:val="29"/>
          <w:shd w:val="clear" w:color="auto" w:fill="FFFFFF"/>
          <w:lang w:eastAsia="ar-SA"/>
        </w:rPr>
        <w:t xml:space="preserve"> Создание макетов, коллажей</w:t>
      </w:r>
      <w:r w:rsidRPr="00BD5911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развиваем воображение. Игра беседа «Когда я вырасту…..». Игра беседа «Мой идеальный мир».</w:t>
      </w:r>
      <w:r w:rsidRPr="00BD591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Рассуждаем об экологии.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создаем аппликации из кусочков цветной бумаги. Учимся вырезать картинки их журналов.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 Создаем макет «парка отдыха». Создаем коллаж «Кем я стану». Создаем коллаж «мир мечты»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– фантазия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практика, упражнение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игровой, практический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электронные наглядные пособия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опрос, мини-выставка.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Промежуточная аттестация</w:t>
      </w:r>
    </w:p>
    <w:p w:rsidR="00BD5911" w:rsidRP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подведение итогов за полугодие, закрепление теоретического материала по изученным темам. 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проведения занятий: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занятие-игра.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наглядный</w:t>
      </w:r>
    </w:p>
    <w:p w:rsidR="00BD5911" w:rsidRPr="00BD5911" w:rsidRDefault="00BD5911" w:rsidP="00BD5911">
      <w:pPr>
        <w:numPr>
          <w:ilvl w:val="0"/>
          <w:numId w:val="13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</w:t>
      </w:r>
      <w:r w:rsidRPr="00BD5911">
        <w:rPr>
          <w:rFonts w:ascii="Times New Roman" w:eastAsia="Times New Roman" w:hAnsi="Times New Roman" w:cs="Times New Roman"/>
          <w:color w:val="1A1A1A"/>
          <w:sz w:val="32"/>
          <w:szCs w:val="28"/>
          <w:lang w:eastAsia="ru-RU"/>
        </w:rPr>
        <w:t>,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игровое занятие</w:t>
      </w:r>
      <w:r w:rsidRPr="00BD5911">
        <w:rPr>
          <w:rFonts w:ascii="Times New Roman" w:eastAsia="Times New Roman" w:hAnsi="Times New Roman" w:cs="Times New Roman"/>
          <w:color w:val="1A1A1A"/>
          <w:sz w:val="24"/>
          <w:szCs w:val="28"/>
          <w:lang w:eastAsia="ru-RU"/>
        </w:rPr>
        <w:t>;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тест №1.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 тест №2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 </w:t>
      </w:r>
    </w:p>
    <w:p w:rsidR="00BD5911" w:rsidRDefault="00BD5911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Итоговое занятие: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Экскурсия в храм</w:t>
      </w:r>
    </w:p>
    <w:p w:rsidR="00D66A62" w:rsidRDefault="00D66A62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66A62" w:rsidRDefault="00D66A62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66A62" w:rsidRPr="00BD5911" w:rsidRDefault="00D66A62" w:rsidP="00E6599C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066" w:rsidRDefault="00FB6066" w:rsidP="00FB6066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BD5911" w:rsidRPr="00BD5911" w:rsidRDefault="00BD5911" w:rsidP="00FB6066">
      <w:pPr>
        <w:suppressAutoHyphens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Содержание учебно-тематического плана</w:t>
      </w:r>
    </w:p>
    <w:p w:rsidR="00BD5911" w:rsidRPr="00BD5911" w:rsidRDefault="00BD5911" w:rsidP="00FB6066">
      <w:pPr>
        <w:keepNext/>
        <w:suppressAutoHyphens/>
        <w:spacing w:before="40" w:after="0" w:line="240" w:lineRule="auto"/>
        <w:ind w:left="720"/>
        <w:jc w:val="center"/>
        <w:outlineLvl w:val="1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(программного материала) первого года,</w:t>
      </w:r>
    </w:p>
    <w:p w:rsidR="00BD5911" w:rsidRPr="00BD5911" w:rsidRDefault="00BD5911" w:rsidP="00FB6066">
      <w:pPr>
        <w:keepNext/>
        <w:spacing w:before="4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«Стартовый» уровень 10-14 лет</w:t>
      </w:r>
    </w:p>
    <w:p w:rsidR="00FB6066" w:rsidRDefault="00FB6066" w:rsidP="00FB6066">
      <w:pPr>
        <w:widowControl w:val="0"/>
        <w:shd w:val="clear" w:color="auto" w:fill="FFFFFF"/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BD5911" w:rsidRPr="00BD5911" w:rsidRDefault="00BD5911" w:rsidP="00FB6066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1. Введение в программу</w:t>
      </w:r>
    </w:p>
    <w:p w:rsidR="00BD5911" w:rsidRPr="00FB6066" w:rsidRDefault="00BD5911" w:rsidP="00FB6066">
      <w:pPr>
        <w:widowControl w:val="0"/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B606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Теория</w:t>
      </w:r>
      <w:r w:rsidRPr="00FB606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знакомство с программой. Правила поведения на занятиях. Оборудование рабочего места. Инструменты и материалы. Инструктаж по технике безопасности при работе с инструментами и материалами. Инструктаж по пожарной безопасности. Инструктаж по ПДД. </w:t>
      </w:r>
    </w:p>
    <w:p w:rsidR="00BD5911" w:rsidRPr="00BD5911" w:rsidRDefault="00BD5911" w:rsidP="00FB6066">
      <w:pPr>
        <w:widowControl w:val="0"/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Практика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: просмотр работ в технике живописи, графики. Самостоятельная деятельность.</w:t>
      </w:r>
    </w:p>
    <w:p w:rsidR="00BD5911" w:rsidRPr="00BD5911" w:rsidRDefault="00BD5911" w:rsidP="00BD5911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форма проведения занятия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: беседа, игра.</w:t>
      </w:r>
    </w:p>
    <w:p w:rsidR="00BD5911" w:rsidRPr="00BD5911" w:rsidRDefault="00BD5911" w:rsidP="00BD5911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методы, приемы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: словесный наглядный.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дидактический материал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рассмотрение различных видов учебных пособий, просмотр видео-аудио записей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инструкция техники безопасности воспитательного процесса.)</w:t>
      </w:r>
    </w:p>
    <w:p w:rsidR="00BD5911" w:rsidRPr="00BD5911" w:rsidRDefault="00BD5911" w:rsidP="00BD5911">
      <w:pPr>
        <w:widowControl w:val="0"/>
        <w:numPr>
          <w:ilvl w:val="0"/>
          <w:numId w:val="13"/>
        </w:numPr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подведения итогов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беседа, наблюдение, опрос.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Вводное занятие: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BD5911" w:rsidRPr="00BD5911" w:rsidRDefault="00BD5911" w:rsidP="00FB6066">
      <w:pPr>
        <w:widowControl w:val="0"/>
        <w:shd w:val="clear" w:color="auto" w:fill="FFFFFF"/>
        <w:suppressAutoHyphens/>
        <w:spacing w:after="0" w:line="360" w:lineRule="auto"/>
        <w:ind w:right="1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ознакомление детей с духовной литературой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Диагностика базовых знаний, умений и навыков детей. Ознакомление с планом работы на год.</w:t>
      </w:r>
    </w:p>
    <w:p w:rsidR="00BD5911" w:rsidRPr="00BD5911" w:rsidRDefault="00BD5911" w:rsidP="00FB6066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постановка целей и задач для индивидуальной работы.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 практика.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образцы работ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устный опрос.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2. Техники исполнения в изобразительном искусстве :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красота Божьего мира. Что это? Знакомство детей с различными техниками рисования, г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раттаж, воскография, ниткография, монопечать, кляксография,  тампонирование, пластилиновая живопись, нетрадиционные материалы, в чем сходство и различие. 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правильная постановка руки, пробуем различные техники. «Все что под рукой» используем различные материалы для рисования.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практическое занятие, занятие тренинг, занятие – беседа;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электронные наглядные пособия, образцы работ.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анализ работ, мини-выставка, устный опрос.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3. Зимние сюжеты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беседа о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празднике «Новый год», «Рождество» в чем сходство и различие. Какие ассоциации у нас возникают, когда мы слышим про эти праздники? Какие традиции в семье, как отмечают в стране эти праздники.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рисуем композицию «деревня зимой», «зимние забавы» применяем технику воскография и набрызг.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игра, занятие – фантазия, практическое занятие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практический.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детская Библия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иллюстрации из книг на рождественскую тему.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наблюдение, мини выставка.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4. Сказочные сюжеты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изучаем сказки «Теремок», «Красная шапочка». Разбираем понятие добра и зла.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рисуем персонажей из сказок, используем техники тампонирование, граттаж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занятие-игра;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тренинг;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беседа;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применения знаний и умений.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игровой, практический.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учебное пособие, детские сказки.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опрос, наблюдение, мини-выставка.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5. </w:t>
      </w: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Птицы.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Теория: 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беседуем о зимующих и перелетных птицах, о том как важно помогать птицам зимой. Изучаем иллюстрации птиц южных и северных стран.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Практика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: рисуем зимующих и перелетных птиц. Используем технику ниткография, оттиск.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тренинг,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игровой, практический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устный опрос, мини выставка.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6. </w:t>
      </w: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Морской мир</w:t>
      </w: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смотрим иллюстрации из книг о морском подводном мире, о его разнообразии и красоте.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Практика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 рисуем морское дно, используя крупу, резинки, зубную щетку. Рисуем рыб, используя различные овощи. Рисуем медуз солью.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тренинг, игра,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игровой, практический, словесный.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просмотр анализ работ, мини-выставка.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7. Животный мир.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Теория: 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изучаем иллюстрации домашних и диких животных. Сравниваем животных саванны и обитателей Крайнего Севера.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Практика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: рисуем животных саванны, животных крайнего Севера ( на выбор).  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тренинг,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практический, словесный.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наблюдение, мини-выставка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 Духовный мир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изучаем религиозный жанр с помощью иллюстраций из детской библии, картины известных художников (Тициан, Иероним Босх, Да Винчи,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Рублев и т.д)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рисуем ангельский мир, используем технику оттиск.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тренинг,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наглядный.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наблюдение, опрос.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9. Виртуальные экскурсии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по храмам России 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 xml:space="preserve"> устройство и украшение Храма, облачение священника. Иконопись. Житие святых.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>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игра – пазлы «Храм»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1500деталей.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практическое занятие, занятие – беседа;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наглядные пособия.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игровая викторина.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9"/>
          <w:szCs w:val="29"/>
          <w:shd w:val="clear" w:color="auto" w:fill="FFFFFF"/>
          <w:lang w:eastAsia="ar-SA"/>
        </w:rPr>
        <w:t>10. Создание макетов, коллажей</w:t>
      </w:r>
      <w:r w:rsidRPr="00BD5911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развиваем воображение. Игра беседа «Когда я вырасту…..». Игра беседа «Мой идеальный мир».</w:t>
      </w:r>
      <w:r w:rsidRPr="00BD5911">
        <w:rPr>
          <w:rFonts w:ascii="Times New Roman" w:eastAsia="SimSu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>Рассуждаем об экологии.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создаем аппликации из кусочков цветной бумаги. Учимся вырезать картинки их журналов.</w:t>
      </w:r>
      <w:r w:rsidRPr="00BD591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eastAsia="ar-SA"/>
        </w:rPr>
        <w:t xml:space="preserve"> Создаем коллаж «Кем я стану», «мир мечты»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– фантазия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практика, упражнение.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игровой, практический.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наглядные пособия.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мини выставка.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11. Промежуточная аттестация</w:t>
      </w:r>
    </w:p>
    <w:p w:rsidR="00BD5911" w:rsidRPr="00BD5911" w:rsidRDefault="00BD5911" w:rsidP="00FB6066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подведение итогов за полугодие, закрепление теоретического материала по изученным темам. 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проведения занятий: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занятие-игра, викторина.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наглядный.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библия.</w:t>
      </w:r>
    </w:p>
    <w:p w:rsidR="00BD5911" w:rsidRPr="00BD5911" w:rsidRDefault="00BD5911" w:rsidP="00BD5911">
      <w:pPr>
        <w:numPr>
          <w:ilvl w:val="0"/>
          <w:numId w:val="13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тест №1.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 №2.</w:t>
      </w:r>
    </w:p>
    <w:p w:rsidR="00BD5911" w:rsidRPr="00BD5911" w:rsidRDefault="00BD5911" w:rsidP="00BD5911">
      <w:pPr>
        <w:spacing w:after="0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12. Итоговое занятие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Экскурсия в храм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</w:p>
    <w:p w:rsidR="00BD5911" w:rsidRPr="00BD5911" w:rsidRDefault="00BD5911" w:rsidP="00BD591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1661D6" w:rsidRDefault="00BD5911" w:rsidP="001661D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Содер</w:t>
      </w:r>
      <w:r w:rsidR="001661D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жание учебно-тематического плана</w:t>
      </w:r>
    </w:p>
    <w:p w:rsidR="00BD5911" w:rsidRPr="001661D6" w:rsidRDefault="00BD5911" w:rsidP="001661D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(программного материала) второго года обучения,</w:t>
      </w:r>
    </w:p>
    <w:p w:rsidR="00BD5911" w:rsidRDefault="00BD5911" w:rsidP="00FB6066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«базовый» уровень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6-10лет</w:t>
      </w:r>
    </w:p>
    <w:p w:rsidR="00FB6066" w:rsidRPr="00BD5911" w:rsidRDefault="00FB6066" w:rsidP="00FB6066">
      <w:pPr>
        <w:keepNext/>
        <w:spacing w:after="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1. Вводное занятие.  Повторение пройденного материала: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ознакомление детей с планом работы на год, проводим инструктаж по ТБ и ПБ. Диагностика базовых знаний, умений и навыков детей в игровой форме. Повторение изученного материала.</w:t>
      </w:r>
    </w:p>
    <w:p w:rsidR="00BD5911" w:rsidRPr="00BD5911" w:rsidRDefault="00BD5911" w:rsidP="00BD5911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Практика: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просмотр детских рисунков за предыдущий период.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Постановка целей и задач для индивидуальной работы. Самостоятельная деятельность.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индивидуальное занятие, практическая де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тельность.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выставочные экспонаты.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2. Знакомство с предметами геометрической формы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познакомить детей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 способами передачи таких форм как круг, треугольник, объемные фигуры и т.д. Вспоминаем, что в природе имеет ге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метрическую форму (солнце-круг, гора-треугольник, снежинка-многоугольник и т.д)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правильная постановка руки, рисуем на выбор различными те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никами. «Все что под рукой» используем различные материалы для рисов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ния (блюдца, книги, ластик)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практическое занятие, занятие тренинг, зан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тие – беседа;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наглядные пособия.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мини-выставка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3. Натюрморты.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Теория: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совершенствовать умение изображать предметы по памяти и с натуры.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рисуем цветочный натюрморт, фруктовый. Разбираем ученый натюрморт, фантазируем, рисуем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фантазия, практическое занятие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практический.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видео урок.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мини выставка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4. Пейзажи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учить новым способам работы с уже знакомым материалам. Изуч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ем пейзажи разных времен года. Фантазируем.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Практика: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самостоятельная деятельность детей.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тренинг,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беседа, занятие применения знаний и умений.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игровой, практический.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образцы работ художников.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мини-выставка.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5. 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Дом, который построил… Бог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изучаем строение гнезда птицы, берлоги медведя, дома человека, планету Земля.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рисуем гнездо аиста его соседство с домом человека, берлогу медведя в лесу.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тренинг,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беседа, занятие применения знаний и умений.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игровой, практический.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образцы работ художников.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мини-выставка.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6.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Народные промыслы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знакомить детей с изделиями народных промыслов, закреплять и углублять полученные знания.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расписываем узором гжель (монопечать), рисуем павлопосадский платок (тампонирование), матрешка.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тренинг,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беседа, занятие применения знаний и умений.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образцы работ художников.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мини-выставка.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7. 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Духовный мир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Теория: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знакомить детей с миром духовным, с его жителями,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канонизир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ванными монахами и царями.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рисуем ангелов и архангелов, святых заступников Руси, сотвор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мира. Самостоятельная деятельность детей.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8. Православные праздники.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изучаем притчи. Заповеди.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Читаем тексты из детской библии.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рисуем на тему «Пасха», «Рождество», «Троица».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тренинг,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наглядный.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участие в конкурсе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9. Виртуальные экскурсии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по храмам России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 xml:space="preserve"> устройство и украшение Храма, облачение священника. Иконопись. Житие святых.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</w:t>
      </w:r>
      <w:r w:rsidRPr="00BD5911">
        <w:rPr>
          <w:rFonts w:ascii="Times New Roman" w:eastAsia="Times New Roman" w:hAnsi="Times New Roman" w:cs="Times New Roman"/>
          <w:i/>
          <w:iCs/>
          <w:color w:val="1A1A1A"/>
          <w:sz w:val="28"/>
          <w:szCs w:val="28"/>
          <w:lang w:eastAsia="ru-RU"/>
        </w:rPr>
        <w:t>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игра – «укрась орнаментом Икону»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практическое занятие, занятие – беседа;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наглядные пособия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игровая викторина.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10. Создание макетов, коллекций, коллажей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развиваем воображение. Игра беседа «Город Мечты ………..». Игра беседа «Тайный мир растений….»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создаем аппликации из кусочков цветной бумаги « Моя семья», создаем макет «Дом Мечты». Создаем коллаж времена года.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– фантазия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практика, упражнение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игровой, практический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наглядные пособия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мини-выставка.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lastRenderedPageBreak/>
        <w:t>11. Промежуточная  и итоговая аттестация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подведение итогов за полугодие, закрепление теоретического м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териала по изученным темам. 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проведения занятий: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занятие-игра, викторина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наглядный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устный опрос, тест №3.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 тест №4</w:t>
      </w:r>
      <w:r w:rsidRPr="00BD5911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12. Итоговое занятие: </w:t>
      </w:r>
      <w:r w:rsidRPr="00BD5911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экскурсия в храм</w:t>
      </w:r>
    </w:p>
    <w:p w:rsidR="00BD5911" w:rsidRPr="00BD5911" w:rsidRDefault="00BD5911" w:rsidP="00BD591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Содержание учебно-тематического плана</w:t>
      </w:r>
    </w:p>
    <w:p w:rsidR="00BD5911" w:rsidRPr="00BD5911" w:rsidRDefault="00BD5911" w:rsidP="00BD5911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(программного материала) второго года обучения,</w:t>
      </w:r>
    </w:p>
    <w:p w:rsidR="00BD5911" w:rsidRDefault="00284EB0" w:rsidP="00BD5911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«базовый» уровень 10-14</w:t>
      </w:r>
      <w:r w:rsidR="00BD5911"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лет</w:t>
      </w:r>
    </w:p>
    <w:p w:rsidR="00FB6066" w:rsidRPr="00BD5911" w:rsidRDefault="00FB6066" w:rsidP="00BD5911">
      <w:pPr>
        <w:keepNext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</w:pP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1. Вводное занятие.  Повторение пройденного материала: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ознакомление детей с планом работы на год, проводим инструктаж по ТБ и ПБ. Диагностика базовых знаний, умений и навыков детей в игровой форме. Повторение изученного материала.</w:t>
      </w:r>
    </w:p>
    <w:p w:rsidR="00BD5911" w:rsidRPr="00BD5911" w:rsidRDefault="00BD5911" w:rsidP="00BD5911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просмотр детских рисунков за предыдущий период.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Постановка целей и задач для индивидуальной работы. Самостоятельная деятельность.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индивидуальное занятие, практическая де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тельность.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выставочные экспонаты.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беседа.</w:t>
      </w:r>
    </w:p>
    <w:p w:rsidR="00FB6066" w:rsidRDefault="00BD5911" w:rsidP="00FB6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2. Знакомство с п</w:t>
      </w:r>
      <w:r w:rsidR="00FB6066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редметами геометрической формы </w:t>
      </w:r>
    </w:p>
    <w:p w:rsidR="00BD5911" w:rsidRPr="00FB6066" w:rsidRDefault="00BD5911" w:rsidP="00FB606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познакомить детей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 способами передачи таких форм как круг, треугольник, объемные фигуры и т.д. Рассматриваем, что нас окружает и имеет геометрическую форму (картина-квадрат, линейка-прямоугольник, срез карандаша)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правильная постановка руки, рисуем на выбор различными те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х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никами. «Все что под рукой» используем различные материалы для рисов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ния (шишки, игрушки, воздушные шары)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практическое занятие, занятие тренинг, зан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тие – беседа;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электронные наглядные пос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мини-выставка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 xml:space="preserve">3. Натюрморты.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Теория: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совершенствовать умение изображать предметы по памяти и с натуры.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рисуем цветочный натюрморт, фруктовый. Разбираем ученый натюрморт, фантазируем, рисуем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сочетаем не сочетаемое.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фантазия, практическое занятие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практический;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видео урок;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мини-выставка.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4. Пейзажи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учить новым способам работы с уже знакомым материалам. Изуч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ем пейзажи разных времен года. Фантазируем.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Практика: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самостоятельная деятельность детей.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тренинг,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беседа, занятие применения знаний и умений;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игровой, практический;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образцы работ художников;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мини-выставка;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5. 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Дом, который построил …. Бог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изучаем строение гнезда птицы, нор животных, дома человека,  храмы, планету Земля.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рисуем храм, гнезда, необычные жилища зверей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тренинг,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беседа, занятие применения знаний и умений;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игровой, практический;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образцы работ художников, иллюстрации из книг;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мини-выставка.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6.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Народные промыслы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знакомить детей с изделиями народных промыслов, закреплять и углублять полученные знания.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Практика: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расписываем узором гжель (монопечать), рисуем павлопосадский платок (тампонирование).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тренинг,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беседа, занятие применения знаний и умений.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метод упражнений, практический.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Библия, образцы работ художников.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мини-выставка.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7. 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Духовный мир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знакомить детей с миром духовным, с его жителями,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канонизир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ванными монахами и царями.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рисуем ангелов и архангелов, святых заступников Руси, сотвор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мира. Самостоятельная деятельность детей.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8. Православные праздники.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изучаем притчи. Заповеди.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Читаем тексты из детской библии.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Практика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: рисуем на тему «Пасха», «Рождество», «Троица».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занятие – тренинг, беседа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комбинированное занятие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художественная литература, детская Библия.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участие в конкурсе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9. Виртуальные экскурсии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по храмам России 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eastAsia="ru-RU"/>
        </w:rPr>
        <w:t xml:space="preserve"> устройство и украшение храмов, их сходство и различие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практическое занятие, занятие – беседа;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электронные наглядные пособия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игровая викторина.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b/>
          <w:sz w:val="28"/>
          <w:szCs w:val="28"/>
          <w:shd w:val="clear" w:color="auto" w:fill="FFFFFF"/>
          <w:lang w:eastAsia="ar-SA"/>
        </w:rPr>
        <w:t>10. Создание коллажей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Теория: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развиваем воображение, улучшаем эмоциональное состояние через поиск новых ресурсных возможностей.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Практика: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создаем аппликации из кусочков цветной бумаги « Моя семья», создаем макет «Храм». Создаем коллаж из сухих цветов и листьев времена года.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проведения занятия: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 – фантазия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практика, упражнение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методы,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игровой, практический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- 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электронные наглядные пособия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- 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мини-выставка.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11. Промежуточная и итоговая аттестация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Теория: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подведение итогов за полугодие, закрепление теоретического м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териала по изученным темам. 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проведения занятий: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занятие-игра.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метод, приемы: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словесный, наглядный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дидактический материал: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детская библия</w:t>
      </w:r>
    </w:p>
    <w:p w:rsidR="00BD5911" w:rsidRPr="00BD5911" w:rsidRDefault="00BD5911" w:rsidP="00BD5911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форма подведения итогов: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беседа, тест №3.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 xml:space="preserve"> тест №4</w:t>
      </w:r>
    </w:p>
    <w:p w:rsidR="00BD5911" w:rsidRPr="00BD5911" w:rsidRDefault="00BD5911" w:rsidP="00FB6066">
      <w:pPr>
        <w:shd w:val="clear" w:color="auto" w:fill="FFFFFF"/>
        <w:suppressAutoHyphens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12. Итоговое занятие: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8"/>
          <w:lang w:eastAsia="ru-RU"/>
        </w:rPr>
        <w:t>Экскурсия в храм</w:t>
      </w:r>
    </w:p>
    <w:p w:rsidR="00BD5911" w:rsidRPr="00BD5911" w:rsidRDefault="00BD5911" w:rsidP="00BD59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4"/>
          <w:lang w:eastAsia="ru-RU"/>
        </w:rPr>
      </w:pPr>
    </w:p>
    <w:p w:rsidR="00BD5911" w:rsidRPr="00BD5911" w:rsidRDefault="00BD5911" w:rsidP="00BD59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4"/>
          <w:lang w:eastAsia="ru-RU"/>
        </w:rPr>
        <w:t xml:space="preserve"> Кадровые условия:</w:t>
      </w:r>
    </w:p>
    <w:p w:rsidR="00284EB0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Реализация дополнительной общеобразовательной программы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«Кр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сочный мир»</w:t>
      </w: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осуществляется педагог</w:t>
      </w:r>
      <w:r w:rsidR="00C60E59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ом дополнительного образования Су</w:t>
      </w:r>
      <w:r w:rsidR="00C60E59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р</w:t>
      </w:r>
      <w:r w:rsidR="00C60E59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май Ириной Евгеньевной.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Общая характеристика: неоконченное высшее профессиональное образование «Дошкольное образование» 3 курс</w:t>
      </w:r>
      <w:r w:rsidR="00C60E5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BD5911" w:rsidRPr="00BD5911" w:rsidRDefault="00C60E59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BD5911" w:rsidRPr="00BD5911" w:rsidRDefault="00BD5911" w:rsidP="00BD59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4"/>
          <w:lang w:eastAsia="ru-RU"/>
        </w:rPr>
        <w:lastRenderedPageBreak/>
        <w:t xml:space="preserve"> Материально-техническое обеспечение: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ноутбук;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мольберт;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цветные карандаши 15 цв.;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фломастеры 15цв.;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гуашевые краски 15цв.;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акварельные каски 15цв.;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простой карандаш 2шт.;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альбом 40 листов (формат А-4);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акварельная бумага формат А3;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кисти (щетина №16, синтетика №3, 5, пони №3,8 белка №6);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ластик;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стакан непроливайка;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салфетка для просушки кисти;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палитра;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- воск;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- шерстяная нить;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- пластилин;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- ватные палочки;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- соль, крупа (пшено, рис);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- стекло.</w:t>
      </w:r>
    </w:p>
    <w:p w:rsidR="00BD5911" w:rsidRPr="00BD5911" w:rsidRDefault="00BD5911" w:rsidP="00BD591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Демонстрационный материал: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-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таблица с вариантами орнаментов (геометрические, растительные, з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о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оморфные, абстрактные, бытовые и т.д.);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таблица с элементами письма (штрихи, линии прямые и волнистые разной кривизны, петли спирали и т.д.);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таблица с характерными цветосочетаниями и декоративными элементами;</w:t>
      </w:r>
    </w:p>
    <w:p w:rsidR="00BD5911" w:rsidRP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наборы иллюстраций, фотографий, репродукций с явно выраженным ко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н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трастом;</w:t>
      </w:r>
    </w:p>
    <w:p w:rsidR="00BD5911" w:rsidRDefault="00BD5911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репродукции картин известных художников.</w:t>
      </w:r>
    </w:p>
    <w:p w:rsidR="00284EB0" w:rsidRPr="00BD5911" w:rsidRDefault="00284EB0" w:rsidP="00BD59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i/>
          <w:color w:val="1A1A1A"/>
          <w:sz w:val="28"/>
          <w:szCs w:val="24"/>
          <w:lang w:eastAsia="ru-RU"/>
        </w:rPr>
        <w:t>Условия реализации программы</w:t>
      </w: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3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4"/>
        <w:gridCol w:w="2963"/>
        <w:gridCol w:w="2948"/>
      </w:tblGrid>
      <w:tr w:rsidR="00BD5911" w:rsidRPr="00BD5911" w:rsidTr="00BD5911">
        <w:trPr>
          <w:trHeight w:val="705"/>
          <w:tblCellSpacing w:w="0" w:type="dxa"/>
        </w:trPr>
        <w:tc>
          <w:tcPr>
            <w:tcW w:w="3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Помещение и оборудование</w:t>
            </w:r>
          </w:p>
        </w:tc>
        <w:tc>
          <w:tcPr>
            <w:tcW w:w="2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Специальные инстр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у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менты и приспособл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ния</w:t>
            </w:r>
          </w:p>
        </w:tc>
        <w:tc>
          <w:tcPr>
            <w:tcW w:w="29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Дополнительные мат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риалы</w:t>
            </w:r>
          </w:p>
        </w:tc>
      </w:tr>
      <w:tr w:rsidR="00BD5911" w:rsidRPr="00BD5911" w:rsidTr="00BD5911">
        <w:trPr>
          <w:trHeight w:val="3585"/>
          <w:tblCellSpacing w:w="0" w:type="dxa"/>
        </w:trPr>
        <w:tc>
          <w:tcPr>
            <w:tcW w:w="339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1. Учебный кабинет для №13 (на базе ДПДЦ)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2. 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Рабочий стол педагога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3. Стулья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4. Шкафы для хранения м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а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териалов и оборудования.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5. Библиотека с методич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ской литературой.</w:t>
            </w:r>
          </w:p>
        </w:tc>
        <w:tc>
          <w:tcPr>
            <w:tcW w:w="29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 Мольберт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 Стол для рисования солью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 Валики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 Стекло для росписи.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1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1.Раздаточные нагля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ные таблицы.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2. Дидактический мат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е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риал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3.Электронные нагля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д</w:t>
            </w: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ные пособия</w:t>
            </w:r>
          </w:p>
          <w:p w:rsidR="00BD5911" w:rsidRPr="00BD5911" w:rsidRDefault="00BD5911" w:rsidP="00BD591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BD5911">
              <w:rPr>
                <w:rFonts w:ascii="Times New Roman" w:eastAsia="Times New Roman" w:hAnsi="Times New Roman" w:cs="Times New Roman"/>
                <w:color w:val="1A1A1A"/>
                <w:sz w:val="28"/>
                <w:szCs w:val="24"/>
                <w:lang w:eastAsia="ru-RU"/>
              </w:rPr>
              <w:t>4.Набор тематических видео роликов</w:t>
            </w:r>
          </w:p>
        </w:tc>
      </w:tr>
    </w:tbl>
    <w:p w:rsidR="00BD5911" w:rsidRPr="00BD5911" w:rsidRDefault="00BD5911" w:rsidP="00BD5911">
      <w:pPr>
        <w:spacing w:before="100" w:beforeAutospacing="1" w:after="119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6A62"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4"/>
          <w:lang w:eastAsia="ru-RU"/>
        </w:rPr>
        <w:t xml:space="preserve"> Учебно-методическое обеспечение:</w:t>
      </w:r>
    </w:p>
    <w:p w:rsidR="00BD5911" w:rsidRPr="00BD5911" w:rsidRDefault="00BD5911" w:rsidP="00BD5911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4"/>
          <w:lang w:eastAsia="ru-RU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ab/>
        <w:t>В процессе обучения используются иллюстрации с подробным и поэтапным объяснением изучаемого материала, что благоприятствует лучшему усвоению материала. В начале занятий проводятся беседы тематические, посвященные определенным датам и православным праздникам.</w:t>
      </w:r>
      <w:r w:rsidRPr="00BD5911"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4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4"/>
          <w:lang w:eastAsia="ru-RU"/>
        </w:rPr>
        <w:t xml:space="preserve">Занятия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имеют различные</w:t>
      </w:r>
      <w:r w:rsidRPr="00BD5911">
        <w:rPr>
          <w:rFonts w:ascii="Times New Roman" w:eastAsia="Times New Roman" w:hAnsi="Times New Roman" w:cs="Times New Roman"/>
          <w:bCs/>
          <w:color w:val="1A1A1A"/>
          <w:sz w:val="28"/>
          <w:szCs w:val="24"/>
          <w:lang w:eastAsia="ru-RU"/>
        </w:rPr>
        <w:t xml:space="preserve"> формы проведения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:</w:t>
      </w:r>
    </w:p>
    <w:p w:rsidR="00BD5911" w:rsidRPr="00BD5911" w:rsidRDefault="00BD5911" w:rsidP="00BD5911">
      <w:pPr>
        <w:widowControl w:val="0"/>
        <w:numPr>
          <w:ilvl w:val="0"/>
          <w:numId w:val="21"/>
        </w:numPr>
        <w:shd w:val="clear" w:color="auto" w:fill="FFFFFF"/>
        <w:tabs>
          <w:tab w:val="left" w:pos="97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словесные (беседа, рассказ, инструктаж);</w:t>
      </w:r>
    </w:p>
    <w:p w:rsidR="00BD5911" w:rsidRPr="00BD5911" w:rsidRDefault="00BD5911" w:rsidP="00BD5911">
      <w:pPr>
        <w:widowControl w:val="0"/>
        <w:numPr>
          <w:ilvl w:val="0"/>
          <w:numId w:val="21"/>
        </w:numPr>
        <w:shd w:val="clear" w:color="auto" w:fill="FFFFFF"/>
        <w:tabs>
          <w:tab w:val="left" w:pos="97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наглядные (демонстрация, показ образцов, картин художников);</w:t>
      </w:r>
    </w:p>
    <w:p w:rsidR="00BD5911" w:rsidRPr="00BD5911" w:rsidRDefault="00BD5911" w:rsidP="00BD5911">
      <w:pPr>
        <w:widowControl w:val="0"/>
        <w:numPr>
          <w:ilvl w:val="0"/>
          <w:numId w:val="21"/>
        </w:numPr>
        <w:shd w:val="clear" w:color="auto" w:fill="FFFFFF"/>
        <w:tabs>
          <w:tab w:val="left" w:pos="97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практические (практическая работа, упражнения);</w:t>
      </w:r>
    </w:p>
    <w:p w:rsidR="00BD5911" w:rsidRPr="00BD5911" w:rsidRDefault="00BD5911" w:rsidP="00BD5911">
      <w:pPr>
        <w:widowControl w:val="0"/>
        <w:numPr>
          <w:ilvl w:val="0"/>
          <w:numId w:val="21"/>
        </w:numPr>
        <w:shd w:val="clear" w:color="auto" w:fill="FFFFFF"/>
        <w:tabs>
          <w:tab w:val="left" w:pos="97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репродуктивные (работа по образцу);</w:t>
      </w:r>
    </w:p>
    <w:p w:rsidR="00BD5911" w:rsidRPr="00BD5911" w:rsidRDefault="00BD5911" w:rsidP="00BD5911">
      <w:pPr>
        <w:widowControl w:val="0"/>
        <w:numPr>
          <w:ilvl w:val="0"/>
          <w:numId w:val="21"/>
        </w:numPr>
        <w:shd w:val="clear" w:color="auto" w:fill="FFFFFF"/>
        <w:tabs>
          <w:tab w:val="left" w:pos="97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проблемно-поисковые (самостоятельное выполнение задания).</w:t>
      </w:r>
    </w:p>
    <w:p w:rsidR="00BD5911" w:rsidRPr="00BD5911" w:rsidRDefault="00BD5911" w:rsidP="00BD5911">
      <w:pPr>
        <w:widowControl w:val="0"/>
        <w:numPr>
          <w:ilvl w:val="0"/>
          <w:numId w:val="21"/>
        </w:numPr>
        <w:shd w:val="clear" w:color="auto" w:fill="FFFFFF"/>
        <w:tabs>
          <w:tab w:val="left" w:pos="97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игровая;</w:t>
      </w:r>
    </w:p>
    <w:p w:rsidR="00BD5911" w:rsidRPr="00BD5911" w:rsidRDefault="00BD5911" w:rsidP="00BD5911">
      <w:pPr>
        <w:widowControl w:val="0"/>
        <w:numPr>
          <w:ilvl w:val="0"/>
          <w:numId w:val="21"/>
        </w:numPr>
        <w:shd w:val="clear" w:color="auto" w:fill="FFFFFF"/>
        <w:tabs>
          <w:tab w:val="left" w:pos="97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комбинированное занятие;</w:t>
      </w:r>
    </w:p>
    <w:p w:rsidR="00BD5911" w:rsidRPr="00BD5911" w:rsidRDefault="00BD5911" w:rsidP="00BD5911">
      <w:pPr>
        <w:widowControl w:val="0"/>
        <w:numPr>
          <w:ilvl w:val="0"/>
          <w:numId w:val="21"/>
        </w:numPr>
        <w:shd w:val="clear" w:color="auto" w:fill="FFFFFF"/>
        <w:tabs>
          <w:tab w:val="left" w:pos="97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занятие-фантазия.</w:t>
      </w:r>
    </w:p>
    <w:p w:rsidR="00BD5911" w:rsidRPr="00BD5911" w:rsidRDefault="00BD5911" w:rsidP="00BD59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  <w:lang w:eastAsia="ru-RU"/>
        </w:rPr>
        <w:t xml:space="preserve"> Дидактический материал</w:t>
      </w:r>
    </w:p>
    <w:p w:rsidR="00BD5911" w:rsidRPr="00BD5911" w:rsidRDefault="00BD5911" w:rsidP="00BD5911">
      <w:pPr>
        <w:spacing w:after="0" w:line="36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конспекты занятий;</w:t>
      </w:r>
    </w:p>
    <w:p w:rsidR="00BD5911" w:rsidRPr="00BD5911" w:rsidRDefault="00BD5911" w:rsidP="00BD59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lastRenderedPageBreak/>
        <w:t>- методические пособия;</w:t>
      </w:r>
    </w:p>
    <w:p w:rsidR="00BD5911" w:rsidRPr="00BD5911" w:rsidRDefault="00BD5911" w:rsidP="00BD59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презентационные материалы;</w:t>
      </w:r>
    </w:p>
    <w:p w:rsidR="00BD5911" w:rsidRPr="00BD5911" w:rsidRDefault="00BD5911" w:rsidP="00BD591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видео-занятия.</w:t>
      </w:r>
    </w:p>
    <w:p w:rsidR="00BD5911" w:rsidRPr="00BD5911" w:rsidRDefault="00BD5911" w:rsidP="00BD59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Педагогические технологии,  которые используются при работе с дет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ь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ми:</w:t>
      </w:r>
    </w:p>
    <w:p w:rsidR="00BD5911" w:rsidRPr="00BD5911" w:rsidRDefault="00BD5911" w:rsidP="00BD5911">
      <w:pPr>
        <w:suppressAutoHyphens/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b/>
          <w:i/>
          <w:sz w:val="28"/>
          <w:szCs w:val="28"/>
          <w:lang w:eastAsia="ar-SA"/>
        </w:rPr>
        <w:t>Технология</w:t>
      </w:r>
      <w:r w:rsidRPr="00BD5911">
        <w:rPr>
          <w:rFonts w:ascii="Times New Roman" w:eastAsia="SimSu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BD5911">
        <w:rPr>
          <w:rFonts w:ascii="Times New Roman" w:eastAsia="SimSun" w:hAnsi="Times New Roman" w:cs="Times New Roman"/>
          <w:b/>
          <w:bCs/>
          <w:i/>
          <w:sz w:val="28"/>
          <w:szCs w:val="28"/>
          <w:lang w:eastAsia="ar-SA"/>
        </w:rPr>
        <w:t>игровая</w:t>
      </w:r>
      <w:r w:rsidRPr="00BD5911">
        <w:rPr>
          <w:rFonts w:ascii="Times New Roman" w:eastAsia="SimSun" w:hAnsi="Times New Roman" w:cs="Times New Roman"/>
          <w:i/>
          <w:sz w:val="28"/>
          <w:szCs w:val="28"/>
          <w:lang w:eastAsia="ar-SA"/>
        </w:rPr>
        <w:t>.</w:t>
      </w: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Игра имеет большое значение для развития личности учащегося: принимая на себя различные роли, он сопереживает, начинает ориентироваться в отношениях между людьми, проявляет заложенные в нем творческие возможности. </w:t>
      </w:r>
    </w:p>
    <w:p w:rsidR="00BD5911" w:rsidRPr="00BD5911" w:rsidRDefault="00BD5911" w:rsidP="00BD5911">
      <w:pPr>
        <w:suppressAutoHyphens/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b/>
          <w:i/>
          <w:sz w:val="28"/>
          <w:szCs w:val="28"/>
          <w:lang w:eastAsia="ar-SA"/>
        </w:rPr>
        <w:t>Технология личностно-ориентированного обучения</w:t>
      </w: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 xml:space="preserve"> – максимальное развитие (а не формирование заранее заданных) индивидуальных познавательных способностей учащихся на основе использования имеющегося у него опыта жизнедеятельности.</w:t>
      </w:r>
    </w:p>
    <w:p w:rsidR="00BD5911" w:rsidRPr="00BD5911" w:rsidRDefault="00BD5911" w:rsidP="00BD5911">
      <w:pPr>
        <w:suppressAutoHyphens/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SimSun" w:hAnsi="Times New Roman" w:cs="Times New Roman"/>
          <w:b/>
          <w:i/>
          <w:sz w:val="28"/>
          <w:szCs w:val="28"/>
          <w:lang w:eastAsia="ar-SA"/>
        </w:rPr>
        <w:t>Технология организации развивающей деятельности учащихся</w:t>
      </w:r>
      <w:r w:rsidRPr="00BD5911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</w:t>
      </w: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по типу рефлексивного управления предполагает постановку учащегося в позицию активного субъекта познания, общения, труда и социального оценивания, осуществляемых в общей системе коллективной работы. Развитие способности учащегося к самоуправлению (саморегуляции, самоорганизации, самоконтролю собственной деятельности); организацию педагогического процесса как решение учебно-познавательных и других задач (проблем) на основе творческого взаимодействия (диалога) педагога и учащихся.</w:t>
      </w:r>
    </w:p>
    <w:p w:rsidR="00BD5911" w:rsidRPr="00BD5911" w:rsidRDefault="00BD5911" w:rsidP="00BD59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4"/>
          <w:lang w:eastAsia="ru-RU"/>
        </w:rPr>
        <w:t xml:space="preserve">Формы аттестации и оценочные материалы </w:t>
      </w:r>
    </w:p>
    <w:p w:rsidR="00BD5911" w:rsidRPr="00BD5911" w:rsidRDefault="00BD5911" w:rsidP="00BD591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Программа предусматривает следующие формы контроля: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- с целью определения уровня подготовки ребёнка для подходящего ему уровня обучения, проводится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4"/>
          <w:lang w:eastAsia="ru-RU"/>
        </w:rPr>
        <w:t>входной контроль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. Осуществляется с п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о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мощью наблюдения и опроса;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4"/>
          <w:lang w:eastAsia="ru-RU"/>
        </w:rPr>
        <w:t xml:space="preserve">- текущий контроль 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проводится для выявления динамики в обучении. Форма контроля разнообразная: опросы, наблюдение, тестирование, выста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в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ки;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lastRenderedPageBreak/>
        <w:t xml:space="preserve">- по окончании первого полугодия обучения проводится 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4"/>
          <w:lang w:eastAsia="ru-RU"/>
        </w:rPr>
        <w:t>промежуто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4"/>
          <w:lang w:eastAsia="ru-RU"/>
        </w:rPr>
        <w:t>ч</w:t>
      </w: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4"/>
          <w:lang w:eastAsia="ru-RU"/>
        </w:rPr>
        <w:t>ный контроль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;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1A1A1A"/>
          <w:sz w:val="28"/>
          <w:szCs w:val="24"/>
          <w:lang w:eastAsia="ru-RU"/>
        </w:rPr>
        <w:t>- итоговый контроль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по завершению обучения в форме тестирования, авторской выставки и защиты творческого проекта.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Для эффективного отслеживания образовательных и воспитательных результатов учащихся в рамках программы разработан и ведется мониторинг результатов. Мониторинг предполагает формирование следующих докуме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н</w:t>
      </w: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тов:</w:t>
      </w:r>
    </w:p>
    <w:p w:rsidR="00BD5911" w:rsidRPr="00BD5911" w:rsidRDefault="00BD5911" w:rsidP="00BD59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входные и промежуточные тесты;</w:t>
      </w:r>
    </w:p>
    <w:p w:rsidR="00BD5911" w:rsidRDefault="00BD5911" w:rsidP="00BD591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- протоколы промежуточной и итоговой аттестации.</w:t>
      </w:r>
    </w:p>
    <w:p w:rsidR="007F38BA" w:rsidRPr="00E857C5" w:rsidRDefault="007F38BA" w:rsidP="007F38BA">
      <w:pPr>
        <w:spacing w:after="86"/>
        <w:rPr>
          <w:rFonts w:ascii="Times New Roman" w:hAnsi="Times New Roman" w:cs="Times New Roman"/>
          <w:b/>
          <w:sz w:val="28"/>
          <w:szCs w:val="28"/>
        </w:rPr>
      </w:pPr>
      <w:r w:rsidRPr="00E857C5">
        <w:rPr>
          <w:rFonts w:ascii="Times New Roman" w:hAnsi="Times New Roman" w:cs="Times New Roman"/>
          <w:b/>
          <w:sz w:val="28"/>
          <w:szCs w:val="28"/>
        </w:rPr>
        <w:t>Воспитательная компонента</w:t>
      </w:r>
    </w:p>
    <w:p w:rsidR="007F38BA" w:rsidRPr="0097220F" w:rsidRDefault="007F38BA" w:rsidP="007F38BA">
      <w:pPr>
        <w:ind w:left="360"/>
        <w:rPr>
          <w:sz w:val="28"/>
          <w:szCs w:val="28"/>
          <w:lang w:eastAsia="ar-SA"/>
        </w:rPr>
      </w:pPr>
    </w:p>
    <w:p w:rsidR="007F38BA" w:rsidRPr="00A84988" w:rsidRDefault="007F38BA" w:rsidP="00E857C5">
      <w:pPr>
        <w:pStyle w:val="af9"/>
        <w:tabs>
          <w:tab w:val="left" w:pos="284"/>
          <w:tab w:val="left" w:pos="851"/>
        </w:tabs>
        <w:spacing w:line="360" w:lineRule="auto"/>
        <w:ind w:left="0"/>
        <w:jc w:val="both"/>
      </w:pPr>
      <w:r w:rsidRPr="0001291F">
        <w:rPr>
          <w:b/>
        </w:rPr>
        <w:t>Целью воспитания</w:t>
      </w:r>
      <w:r w:rsidRPr="0001291F">
        <w:t xml:space="preserve"> является развитие личности, самоопределение и соци</w:t>
      </w:r>
      <w:r w:rsidRPr="0001291F">
        <w:t>а</w:t>
      </w:r>
      <w:r w:rsidRPr="0001291F">
        <w:t>лизация детей на основе социокультурных,</w:t>
      </w:r>
      <w:r>
        <w:t xml:space="preserve"> духовно-нравственных ценн</w:t>
      </w:r>
      <w:r>
        <w:t>о</w:t>
      </w:r>
      <w:r>
        <w:t>стей.</w:t>
      </w:r>
    </w:p>
    <w:p w:rsidR="007F38BA" w:rsidRDefault="007F38BA" w:rsidP="00E857C5">
      <w:pPr>
        <w:pStyle w:val="af9"/>
        <w:tabs>
          <w:tab w:val="left" w:pos="284"/>
          <w:tab w:val="left" w:pos="851"/>
        </w:tabs>
        <w:spacing w:line="360" w:lineRule="auto"/>
        <w:ind w:left="0"/>
        <w:jc w:val="both"/>
      </w:pPr>
      <w:r w:rsidRPr="0001291F">
        <w:rPr>
          <w:b/>
        </w:rPr>
        <w:t>Задачи воспитания</w:t>
      </w:r>
      <w:r w:rsidRPr="0001291F">
        <w:t xml:space="preserve"> детей заключаются в усвоении ими знаний норм, духо</w:t>
      </w:r>
      <w:r w:rsidRPr="0001291F">
        <w:t>в</w:t>
      </w:r>
      <w:r w:rsidRPr="0001291F">
        <w:t>но-нравственных ценностей, традиций, которые выработало российское о</w:t>
      </w:r>
      <w:r w:rsidRPr="0001291F">
        <w:t>б</w:t>
      </w:r>
      <w:r w:rsidRPr="0001291F">
        <w:t>щество (социально значимых знаний); формировании и развитии личностных отношений к этим нормам, ценностям, традициям (их освоение, принятие); приобретении соответствующего этим нормам, ценностям, традициям соци</w:t>
      </w:r>
      <w:r w:rsidRPr="0001291F">
        <w:t>о</w:t>
      </w:r>
      <w:r w:rsidRPr="0001291F">
        <w:t>культурного опыта поведения, общения, межличностных и социальных о</w:t>
      </w:r>
      <w:r w:rsidRPr="0001291F">
        <w:t>т</w:t>
      </w:r>
      <w:r w:rsidRPr="0001291F">
        <w:t>ношений, применения полученных знаний. Разработчик программы конкр</w:t>
      </w:r>
      <w:r w:rsidRPr="0001291F">
        <w:t>е</w:t>
      </w:r>
      <w:r w:rsidRPr="0001291F">
        <w:t>тизирует задачи воспитания детей по программе с учётом её предметного с</w:t>
      </w:r>
      <w:r w:rsidRPr="0001291F">
        <w:t>о</w:t>
      </w:r>
      <w:r w:rsidRPr="0001291F">
        <w:t xml:space="preserve">держания, направленности. Усвоение знаний о нормах, духовно-нравственных ценностях, традициях обеспечивается информированием детей и организацией общения между ними. </w:t>
      </w:r>
      <w:r>
        <w:t xml:space="preserve">                          </w:t>
      </w:r>
    </w:p>
    <w:p w:rsidR="007F38BA" w:rsidRPr="00F200A7" w:rsidRDefault="007F38BA" w:rsidP="00F200A7">
      <w:pPr>
        <w:pStyle w:val="af9"/>
        <w:tabs>
          <w:tab w:val="left" w:pos="284"/>
          <w:tab w:val="left" w:pos="851"/>
        </w:tabs>
        <w:spacing w:line="360" w:lineRule="auto"/>
        <w:ind w:left="0"/>
        <w:jc w:val="both"/>
      </w:pPr>
      <w:r w:rsidRPr="007F7248">
        <w:t xml:space="preserve">     Задачами воспитания трудовой активности детей является как формир</w:t>
      </w:r>
      <w:r w:rsidRPr="007F7248">
        <w:t>о</w:t>
      </w:r>
      <w:r w:rsidRPr="007F7248">
        <w:t>вание добросовестного отношения к труду, понимание его роли в жизни ч</w:t>
      </w:r>
      <w:r w:rsidRPr="007F7248">
        <w:t>е</w:t>
      </w:r>
      <w:r w:rsidRPr="007F7248">
        <w:t>ловека и общества, так и развитие интереса к трудовой деятельности, творч</w:t>
      </w:r>
      <w:r w:rsidRPr="007F7248">
        <w:t>е</w:t>
      </w:r>
      <w:r w:rsidRPr="007F7248">
        <w:lastRenderedPageBreak/>
        <w:t xml:space="preserve">ского подхода к процессу труда. </w:t>
      </w:r>
      <w:r>
        <w:t>Важно заложить детям убеждение о</w:t>
      </w:r>
      <w:r w:rsidRPr="007F7248">
        <w:t xml:space="preserve"> том, что труд является почётной обязанностью каждого человека, воспитывать инт</w:t>
      </w:r>
      <w:r w:rsidRPr="007F7248">
        <w:t>е</w:t>
      </w:r>
      <w:r w:rsidRPr="007F7248">
        <w:t>рес к труду, стремление быть трудолюбивым и приносить пользу людям. Формирование и развитие личностных отношений к нравственным нормам реализуется через вовлечение детей в деятельность, организацию их акти</w:t>
      </w:r>
      <w:r w:rsidRPr="007F7248">
        <w:t>в</w:t>
      </w:r>
      <w:r w:rsidRPr="007F7248">
        <w:t>ностей. Опыт нравственного поведения, практика реализации нравственных позиций, обеспечивают формирование способности к нравственному отн</w:t>
      </w:r>
      <w:r w:rsidRPr="007F7248">
        <w:t>о</w:t>
      </w:r>
      <w:r w:rsidRPr="007F7248">
        <w:t>шению к собственному поведению и действиям других людей. Для решения задач воспитания при реализации образовательной программы необходимо создавать и  поддерживать определённые условия физической безопаснос</w:t>
      </w:r>
      <w:r>
        <w:t>ти, комфорта, активности</w:t>
      </w:r>
      <w:r w:rsidR="00F200A7">
        <w:t xml:space="preserve"> детей.   </w:t>
      </w:r>
    </w:p>
    <w:p w:rsidR="007F38BA" w:rsidRPr="00284EB0" w:rsidRDefault="007F38BA" w:rsidP="00284EB0">
      <w:pPr>
        <w:pStyle w:val="afb"/>
        <w:rPr>
          <w:rFonts w:ascii="Times New Roman" w:hAnsi="Times New Roman" w:cs="Times New Roman"/>
          <w:b/>
          <w:sz w:val="28"/>
          <w:szCs w:val="28"/>
        </w:rPr>
      </w:pPr>
      <w:r w:rsidRPr="00284EB0"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  <w:r w:rsidRPr="00284EB0">
        <w:rPr>
          <w:rFonts w:ascii="Times New Roman" w:hAnsi="Times New Roman" w:cs="Times New Roman"/>
          <w:b/>
          <w:sz w:val="28"/>
          <w:szCs w:val="28"/>
        </w:rPr>
        <w:br/>
      </w:r>
      <w:r w:rsidRPr="00284EB0">
        <w:rPr>
          <w:rFonts w:ascii="Times New Roman" w:hAnsi="Times New Roman" w:cs="Times New Roman"/>
          <w:b/>
          <w:sz w:val="28"/>
          <w:szCs w:val="28"/>
        </w:rPr>
        <w:br/>
      </w:r>
      <w:r w:rsidRPr="00284EB0">
        <w:rPr>
          <w:rFonts w:ascii="Times New Roman" w:hAnsi="Times New Roman" w:cs="Times New Roman"/>
          <w:sz w:val="28"/>
          <w:szCs w:val="28"/>
        </w:rPr>
        <w:t xml:space="preserve">     (на 2023-24уч. год)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2105"/>
        <w:gridCol w:w="1685"/>
        <w:gridCol w:w="2532"/>
        <w:gridCol w:w="2396"/>
      </w:tblGrid>
      <w:tr w:rsidR="00E86667" w:rsidRPr="00284EB0" w:rsidTr="00B56BC6">
        <w:trPr>
          <w:trHeight w:val="350"/>
        </w:trPr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№п.п</w:t>
            </w:r>
          </w:p>
        </w:tc>
        <w:tc>
          <w:tcPr>
            <w:tcW w:w="216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Название с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бытия, мер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тие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86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Форма провед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915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Практический материал и и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формационный продукт, илл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стрирующий успешное дост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жение цели соб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тий</w:t>
            </w:r>
          </w:p>
        </w:tc>
      </w:tr>
      <w:tr w:rsidR="00E86667" w:rsidRPr="00284EB0" w:rsidTr="00B56BC6"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Осторожно, улица!</w:t>
            </w:r>
            <w:r w:rsidR="00F200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00A7" w:rsidRPr="00F200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Игровая программа «Будем знак</w:t>
            </w:r>
            <w:r w:rsidR="00F200A7" w:rsidRPr="00F200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="00F200A7" w:rsidRPr="00F200A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мы»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тябрь</w:t>
            </w:r>
          </w:p>
        </w:tc>
        <w:tc>
          <w:tcPr>
            <w:tcW w:w="2868" w:type="dxa"/>
          </w:tcPr>
          <w:p w:rsidR="007F38BA" w:rsidRPr="00284EB0" w:rsidRDefault="00F200A7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</w:tc>
        <w:tc>
          <w:tcPr>
            <w:tcW w:w="1915" w:type="dxa"/>
          </w:tcPr>
          <w:p w:rsidR="007F38BA" w:rsidRPr="00284EB0" w:rsidRDefault="00F200A7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Фотоматериалы с выступлением детей</w:t>
            </w:r>
          </w:p>
        </w:tc>
      </w:tr>
      <w:tr w:rsidR="00E86667" w:rsidRPr="00284EB0" w:rsidTr="00B56BC6"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7F38BA" w:rsidRPr="00284EB0" w:rsidRDefault="00F200A7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«Открытка м</w:t>
            </w: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лосердия» (</w:t>
            </w:r>
            <w:r w:rsidRPr="00F200A7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eastAsia="ru-RU"/>
              </w:rPr>
              <w:t>День пожил</w:t>
            </w:r>
            <w:r w:rsidRPr="00F200A7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eastAsia="ru-RU"/>
              </w:rPr>
              <w:t>о</w:t>
            </w:r>
            <w:r w:rsidRPr="00F200A7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eastAsia="ru-RU"/>
              </w:rPr>
              <w:t>го чел</w:t>
            </w:r>
            <w:r w:rsidRPr="00F200A7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eastAsia="ru-RU"/>
              </w:rPr>
              <w:t>о</w:t>
            </w:r>
            <w:r w:rsidRPr="00F200A7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eastAsia="ru-RU"/>
              </w:rPr>
              <w:t>века).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868" w:type="dxa"/>
          </w:tcPr>
          <w:p w:rsidR="00F200A7" w:rsidRPr="00F200A7" w:rsidRDefault="00F200A7" w:rsidP="00F20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</w:t>
            </w:r>
          </w:p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F38BA" w:rsidRPr="00284EB0" w:rsidRDefault="00F200A7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Фотоматериалы с выступлением детей</w:t>
            </w:r>
          </w:p>
        </w:tc>
      </w:tr>
      <w:tr w:rsidR="00E86667" w:rsidRPr="00284EB0" w:rsidTr="00B56BC6"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:rsidR="007F38BA" w:rsidRPr="00284EB0" w:rsidRDefault="00F200A7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F200A7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eastAsia="ru-RU"/>
              </w:rPr>
              <w:t>«Своих не бр</w:t>
            </w:r>
            <w:r w:rsidRPr="00F200A7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eastAsia="ru-RU"/>
              </w:rPr>
              <w:t>о</w:t>
            </w:r>
            <w:r w:rsidRPr="00F200A7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eastAsia="ru-RU"/>
              </w:rPr>
              <w:t>саем!» (День народного Единства)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868" w:type="dxa"/>
          </w:tcPr>
          <w:p w:rsidR="007F38BA" w:rsidRPr="00284EB0" w:rsidRDefault="00F200A7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</w:p>
        </w:tc>
        <w:tc>
          <w:tcPr>
            <w:tcW w:w="1915" w:type="dxa"/>
          </w:tcPr>
          <w:p w:rsidR="007F38BA" w:rsidRPr="00284EB0" w:rsidRDefault="00F200A7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Фотоматериалы с выступлением детей</w:t>
            </w:r>
          </w:p>
        </w:tc>
      </w:tr>
      <w:tr w:rsidR="00E86667" w:rsidRPr="00284EB0" w:rsidTr="00B56BC6"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60" w:type="dxa"/>
          </w:tcPr>
          <w:p w:rsidR="007F38BA" w:rsidRPr="00284EB0" w:rsidRDefault="00F200A7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«Разноцветные и</w:t>
            </w: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рушки…»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868" w:type="dxa"/>
          </w:tcPr>
          <w:p w:rsidR="007F38BA" w:rsidRPr="00284EB0" w:rsidRDefault="002A0534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A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де</w:t>
            </w:r>
            <w:r w:rsidRPr="002A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A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мастерские.</w:t>
            </w:r>
          </w:p>
        </w:tc>
        <w:tc>
          <w:tcPr>
            <w:tcW w:w="1915" w:type="dxa"/>
          </w:tcPr>
          <w:p w:rsidR="00B83541" w:rsidRPr="00284EB0" w:rsidRDefault="002A0534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Фотоматериалы с выступлением детей</w:t>
            </w:r>
          </w:p>
        </w:tc>
      </w:tr>
      <w:tr w:rsidR="00E86667" w:rsidRPr="00284EB0" w:rsidTr="00B56BC6"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7F38BA" w:rsidRPr="00284EB0" w:rsidRDefault="002A0534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A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«Богатырская </w:t>
            </w:r>
            <w:r w:rsidRPr="002A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наша сила», посвященная дню памяти Ильи Муромца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868" w:type="dxa"/>
          </w:tcPr>
          <w:p w:rsidR="007F38BA" w:rsidRPr="00284EB0" w:rsidRDefault="002A0534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A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Спортивно-</w:t>
            </w:r>
            <w:r w:rsidRPr="002A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познавательная программа</w:t>
            </w:r>
          </w:p>
        </w:tc>
        <w:tc>
          <w:tcPr>
            <w:tcW w:w="1915" w:type="dxa"/>
          </w:tcPr>
          <w:p w:rsidR="007F38BA" w:rsidRPr="00284EB0" w:rsidRDefault="002A0534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A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Фотоматериалы с </w:t>
            </w:r>
            <w:r w:rsidRPr="002A05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участием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86667" w:rsidRPr="00284EB0" w:rsidTr="00B56BC6"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60" w:type="dxa"/>
          </w:tcPr>
          <w:p w:rsidR="007F38BA" w:rsidRPr="00284EB0" w:rsidRDefault="002A0534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A0534">
              <w:rPr>
                <w:rFonts w:ascii="Times New Roman" w:hAnsi="Times New Roman" w:cs="Times New Roman"/>
                <w:sz w:val="28"/>
                <w:szCs w:val="28"/>
              </w:rPr>
              <w:t>«Своих не бр</w:t>
            </w:r>
            <w:r w:rsidRPr="002A053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A0534">
              <w:rPr>
                <w:rFonts w:ascii="Times New Roman" w:hAnsi="Times New Roman" w:cs="Times New Roman"/>
                <w:sz w:val="28"/>
                <w:szCs w:val="28"/>
              </w:rPr>
              <w:t>саем!» (День Защитника Отечества)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868" w:type="dxa"/>
          </w:tcPr>
          <w:p w:rsidR="007F38BA" w:rsidRPr="00284EB0" w:rsidRDefault="002A0534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</w:p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F38BA" w:rsidRPr="00284EB0" w:rsidRDefault="002A0534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Фотоматериалы с выступлением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86667" w:rsidRPr="00284EB0" w:rsidTr="00B56BC6"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60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3A2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Закладка-это чудо и загадка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868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3A2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</w:t>
            </w:r>
          </w:p>
        </w:tc>
        <w:tc>
          <w:tcPr>
            <w:tcW w:w="1915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F200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Фотоматериалы с выступлением детей</w:t>
            </w:r>
          </w:p>
        </w:tc>
      </w:tr>
      <w:tr w:rsidR="00E86667" w:rsidRPr="00284EB0" w:rsidTr="00B56BC6"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3A2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ракеты «В</w:t>
            </w:r>
            <w:r w:rsidRPr="003A2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A2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сток»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868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1915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3A2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Фотоматериалы с участием детей</w:t>
            </w:r>
          </w:p>
        </w:tc>
      </w:tr>
      <w:tr w:rsidR="00E86667" w:rsidRPr="00284EB0" w:rsidTr="00B56BC6">
        <w:tc>
          <w:tcPr>
            <w:tcW w:w="64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60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3A270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Итоговая тем</w:t>
            </w:r>
            <w:r w:rsidRPr="003A270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</w:t>
            </w:r>
            <w:r w:rsidRPr="003A270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тическая в</w:t>
            </w:r>
            <w:r w:rsidRPr="003A270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ы</w:t>
            </w:r>
            <w:r w:rsidRPr="003A270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ставка «Пасха Красная»</w:t>
            </w:r>
          </w:p>
        </w:tc>
        <w:tc>
          <w:tcPr>
            <w:tcW w:w="198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868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  <w:tc>
          <w:tcPr>
            <w:tcW w:w="1915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3A2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Фотоматериалы с участием детей</w:t>
            </w:r>
          </w:p>
        </w:tc>
      </w:tr>
    </w:tbl>
    <w:p w:rsidR="007F38BA" w:rsidRPr="00284EB0" w:rsidRDefault="007F38BA" w:rsidP="00284EB0">
      <w:pPr>
        <w:pStyle w:val="afb"/>
        <w:rPr>
          <w:rFonts w:ascii="Times New Roman" w:hAnsi="Times New Roman" w:cs="Times New Roman"/>
          <w:b/>
          <w:sz w:val="28"/>
          <w:szCs w:val="28"/>
        </w:rPr>
      </w:pPr>
      <w:r w:rsidRPr="00284EB0">
        <w:rPr>
          <w:rFonts w:ascii="Times New Roman" w:hAnsi="Times New Roman" w:cs="Times New Roman"/>
          <w:sz w:val="28"/>
          <w:szCs w:val="28"/>
        </w:rPr>
        <w:br/>
      </w:r>
      <w:r w:rsidRPr="00284EB0">
        <w:rPr>
          <w:rFonts w:ascii="Times New Roman" w:hAnsi="Times New Roman" w:cs="Times New Roman"/>
          <w:b/>
          <w:sz w:val="28"/>
          <w:szCs w:val="28"/>
        </w:rPr>
        <w:t>Формы работы в каникулярное время</w:t>
      </w:r>
    </w:p>
    <w:p w:rsidR="007F38BA" w:rsidRPr="00284EB0" w:rsidRDefault="007F38BA" w:rsidP="00284EB0">
      <w:pPr>
        <w:pStyle w:val="afb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2498"/>
        <w:gridCol w:w="3927"/>
        <w:gridCol w:w="2293"/>
      </w:tblGrid>
      <w:tr w:rsidR="007F38BA" w:rsidRPr="00284EB0" w:rsidTr="00B56BC6">
        <w:tc>
          <w:tcPr>
            <w:tcW w:w="82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№п.п</w:t>
            </w:r>
          </w:p>
        </w:tc>
        <w:tc>
          <w:tcPr>
            <w:tcW w:w="234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426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</w:tr>
      <w:tr w:rsidR="007F38BA" w:rsidRPr="00284EB0" w:rsidTr="00B56BC6">
        <w:trPr>
          <w:trHeight w:val="535"/>
        </w:trPr>
        <w:tc>
          <w:tcPr>
            <w:tcW w:w="828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0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работ учащихся. </w:t>
            </w:r>
          </w:p>
        </w:tc>
        <w:tc>
          <w:tcPr>
            <w:tcW w:w="4260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3A2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«Лучше всех на свете мамочка моя…»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7F38BA" w:rsidRPr="00284EB0" w:rsidTr="00B56BC6">
        <w:trPr>
          <w:trHeight w:val="535"/>
        </w:trPr>
        <w:tc>
          <w:tcPr>
            <w:tcW w:w="828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Игровая програ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</w:p>
        </w:tc>
        <w:tc>
          <w:tcPr>
            <w:tcW w:w="426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«Зимние забавы»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7F38BA" w:rsidRPr="00284EB0" w:rsidTr="00B56BC6">
        <w:tc>
          <w:tcPr>
            <w:tcW w:w="828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</w:t>
            </w:r>
          </w:p>
        </w:tc>
        <w:tc>
          <w:tcPr>
            <w:tcW w:w="426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 xml:space="preserve">«Подари добро» 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7F38BA" w:rsidRPr="00284EB0" w:rsidTr="00B56BC6">
        <w:tc>
          <w:tcPr>
            <w:tcW w:w="828" w:type="dxa"/>
          </w:tcPr>
          <w:p w:rsidR="007F38BA" w:rsidRPr="00284EB0" w:rsidRDefault="003A270E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Мастер- класс</w:t>
            </w:r>
          </w:p>
        </w:tc>
        <w:tc>
          <w:tcPr>
            <w:tcW w:w="426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Изготовление окопной свечи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7F38BA" w:rsidRPr="00284EB0" w:rsidTr="00B56BC6">
        <w:tc>
          <w:tcPr>
            <w:tcW w:w="828" w:type="dxa"/>
          </w:tcPr>
          <w:p w:rsidR="007F38BA" w:rsidRPr="00284EB0" w:rsidRDefault="009563C7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4260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Азбука добродетелей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</w:tbl>
    <w:p w:rsidR="007F38BA" w:rsidRPr="00284EB0" w:rsidRDefault="007F38BA" w:rsidP="00284EB0">
      <w:pPr>
        <w:pStyle w:val="afb"/>
        <w:rPr>
          <w:rFonts w:ascii="Times New Roman" w:hAnsi="Times New Roman" w:cs="Times New Roman"/>
          <w:b/>
          <w:color w:val="1A1A1A"/>
          <w:sz w:val="28"/>
          <w:szCs w:val="28"/>
        </w:rPr>
      </w:pPr>
    </w:p>
    <w:p w:rsidR="007F38BA" w:rsidRPr="00284EB0" w:rsidRDefault="007F38BA" w:rsidP="00284EB0">
      <w:pPr>
        <w:pStyle w:val="afb"/>
        <w:rPr>
          <w:rFonts w:ascii="Times New Roman" w:hAnsi="Times New Roman" w:cs="Times New Roman"/>
          <w:b/>
          <w:sz w:val="28"/>
          <w:szCs w:val="28"/>
        </w:rPr>
      </w:pPr>
      <w:r w:rsidRPr="00284EB0">
        <w:rPr>
          <w:rFonts w:ascii="Times New Roman" w:hAnsi="Times New Roman" w:cs="Times New Roman"/>
          <w:b/>
          <w:sz w:val="28"/>
          <w:szCs w:val="28"/>
        </w:rPr>
        <w:t>Формы работы по охране жизни и здоровья детей.</w:t>
      </w:r>
    </w:p>
    <w:p w:rsidR="007F38BA" w:rsidRPr="00284EB0" w:rsidRDefault="007F38BA" w:rsidP="00284EB0">
      <w:pPr>
        <w:pStyle w:val="afb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1"/>
        <w:gridCol w:w="3893"/>
        <w:gridCol w:w="2393"/>
        <w:gridCol w:w="2394"/>
      </w:tblGrid>
      <w:tr w:rsidR="007F38BA" w:rsidRPr="00284EB0" w:rsidTr="00B56BC6">
        <w:tc>
          <w:tcPr>
            <w:tcW w:w="82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b/>
                <w:sz w:val="28"/>
                <w:szCs w:val="28"/>
              </w:rPr>
              <w:t>№п.п</w:t>
            </w:r>
          </w:p>
        </w:tc>
        <w:tc>
          <w:tcPr>
            <w:tcW w:w="4124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476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b/>
                <w:sz w:val="28"/>
                <w:szCs w:val="28"/>
              </w:rPr>
              <w:t>Примерная дата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b/>
                <w:sz w:val="28"/>
                <w:szCs w:val="28"/>
              </w:rPr>
              <w:t>Пимечания</w:t>
            </w:r>
          </w:p>
        </w:tc>
      </w:tr>
      <w:tr w:rsidR="007F38BA" w:rsidRPr="00284EB0" w:rsidTr="00B56BC6">
        <w:tc>
          <w:tcPr>
            <w:tcW w:w="82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24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опасности при пожаре</w:t>
            </w:r>
          </w:p>
        </w:tc>
        <w:tc>
          <w:tcPr>
            <w:tcW w:w="2476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Раз в полгода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Первичный, п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вто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</w:tr>
      <w:tr w:rsidR="007F38BA" w:rsidRPr="00284EB0" w:rsidTr="00B56BC6">
        <w:tc>
          <w:tcPr>
            <w:tcW w:w="82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24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Инструктаж по ТБ: «Орган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зация рабочего места и пов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дения на занятии»</w:t>
            </w:r>
          </w:p>
        </w:tc>
        <w:tc>
          <w:tcPr>
            <w:tcW w:w="2476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Первичный</w:t>
            </w:r>
          </w:p>
        </w:tc>
      </w:tr>
      <w:tr w:rsidR="007F38BA" w:rsidRPr="00284EB0" w:rsidTr="00B56BC6">
        <w:tc>
          <w:tcPr>
            <w:tcW w:w="82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24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опасности о обнаружении н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знакомых предметов и пов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дении с ними.</w:t>
            </w:r>
          </w:p>
        </w:tc>
        <w:tc>
          <w:tcPr>
            <w:tcW w:w="2476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Раз в полгода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Первичный, вт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</w:tr>
      <w:tr w:rsidR="007F38BA" w:rsidRPr="00284EB0" w:rsidTr="00B56BC6">
        <w:tc>
          <w:tcPr>
            <w:tcW w:w="828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24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Беседа «Как вести себя с н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знакомыми людьми»</w:t>
            </w:r>
          </w:p>
        </w:tc>
        <w:tc>
          <w:tcPr>
            <w:tcW w:w="2476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477" w:type="dxa"/>
          </w:tcPr>
          <w:p w:rsidR="007F38BA" w:rsidRPr="00284EB0" w:rsidRDefault="007F38BA" w:rsidP="00284EB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Первичный, п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84EB0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</w:tr>
    </w:tbl>
    <w:p w:rsidR="007F38BA" w:rsidRDefault="007F38BA" w:rsidP="00284EB0">
      <w:pPr>
        <w:pStyle w:val="afb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84EB0" w:rsidRDefault="00284EB0" w:rsidP="00284EB0">
      <w:pPr>
        <w:pStyle w:val="afb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84EB0" w:rsidRDefault="00284EB0" w:rsidP="00284EB0">
      <w:pPr>
        <w:pStyle w:val="afb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284EB0" w:rsidRPr="00284EB0" w:rsidRDefault="00284EB0" w:rsidP="00284EB0">
      <w:pPr>
        <w:pStyle w:val="afb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Список литературы</w:t>
      </w:r>
    </w:p>
    <w:p w:rsidR="001661D6" w:rsidRPr="00284EB0" w:rsidRDefault="001661D6" w:rsidP="00284EB0">
      <w:pPr>
        <w:pStyle w:val="afb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Список литературы для педагога:</w:t>
      </w:r>
    </w:p>
    <w:p w:rsidR="00BD5911" w:rsidRPr="00284EB0" w:rsidRDefault="00BD5911" w:rsidP="00284EB0">
      <w:pPr>
        <w:pStyle w:val="afb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84EB0">
        <w:rPr>
          <w:rFonts w:ascii="Times New Roman" w:eastAsia="SimSun" w:hAnsi="Times New Roman" w:cs="Times New Roman"/>
          <w:sz w:val="28"/>
          <w:szCs w:val="28"/>
          <w:lang w:eastAsia="ar-SA"/>
        </w:rPr>
        <w:t>1. Васильева М.А. Комплексные занятия по программе. Старшая группа /М.А. Васильевой, В.В. Гербовой, Т.С. Комаровой, //  – М.: Издание .2011-364с. [Текст]</w:t>
      </w:r>
    </w:p>
    <w:p w:rsidR="00BD5911" w:rsidRPr="00284EB0" w:rsidRDefault="00BD5911" w:rsidP="00284EB0">
      <w:pPr>
        <w:pStyle w:val="afb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84EB0">
        <w:rPr>
          <w:rFonts w:ascii="Times New Roman" w:eastAsia="SimSun" w:hAnsi="Times New Roman" w:cs="Times New Roman"/>
          <w:sz w:val="28"/>
          <w:szCs w:val="28"/>
          <w:lang w:eastAsia="ar-SA"/>
        </w:rPr>
        <w:t>2. Васильева М.А. Развернутое перспективное планирование /М.А. Василь</w:t>
      </w:r>
      <w:r w:rsidRPr="00284EB0">
        <w:rPr>
          <w:rFonts w:ascii="Times New Roman" w:eastAsia="SimSun" w:hAnsi="Times New Roman" w:cs="Times New Roman"/>
          <w:sz w:val="28"/>
          <w:szCs w:val="28"/>
          <w:lang w:eastAsia="ar-SA"/>
        </w:rPr>
        <w:t>е</w:t>
      </w:r>
      <w:r w:rsidRPr="00284EB0">
        <w:rPr>
          <w:rFonts w:ascii="Times New Roman" w:eastAsia="SimSun" w:hAnsi="Times New Roman" w:cs="Times New Roman"/>
          <w:sz w:val="28"/>
          <w:szCs w:val="28"/>
          <w:lang w:eastAsia="ar-SA"/>
        </w:rPr>
        <w:t>вой, В.В. Гербовой, Т.С. Комаровой, //  – М.: Издание .2011-47С. [Текст]</w:t>
      </w:r>
    </w:p>
    <w:p w:rsidR="00BD5911" w:rsidRPr="00284EB0" w:rsidRDefault="00BD5911" w:rsidP="00284EB0">
      <w:pPr>
        <w:pStyle w:val="afb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84EB0">
        <w:rPr>
          <w:rFonts w:ascii="Times New Roman" w:eastAsia="SimSun" w:hAnsi="Times New Roman" w:cs="Times New Roman"/>
          <w:sz w:val="28"/>
          <w:szCs w:val="28"/>
          <w:lang w:eastAsia="ar-SA"/>
        </w:rPr>
        <w:t>3. Веракса Н.Е. Комплексные занятия по программе «От Рождения до шк</w:t>
      </w:r>
      <w:r w:rsidRPr="00284EB0">
        <w:rPr>
          <w:rFonts w:ascii="Times New Roman" w:eastAsia="SimSun" w:hAnsi="Times New Roman" w:cs="Times New Roman"/>
          <w:sz w:val="28"/>
          <w:szCs w:val="28"/>
          <w:lang w:eastAsia="ar-SA"/>
        </w:rPr>
        <w:t>о</w:t>
      </w:r>
      <w:r w:rsidRPr="00284EB0">
        <w:rPr>
          <w:rFonts w:ascii="Times New Roman" w:eastAsia="SimSun" w:hAnsi="Times New Roman" w:cs="Times New Roman"/>
          <w:sz w:val="28"/>
          <w:szCs w:val="28"/>
          <w:lang w:eastAsia="ar-SA"/>
        </w:rPr>
        <w:t>лы»/Н.Е. Вераксы, Т.С. Комаровой, М.А. Васильевой//  – М.: Учитель.2011-415с. [Текст]</w:t>
      </w:r>
    </w:p>
    <w:p w:rsidR="00BD5911" w:rsidRPr="00284EB0" w:rsidRDefault="00BD5911" w:rsidP="00284EB0">
      <w:pPr>
        <w:pStyle w:val="afb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284EB0">
        <w:rPr>
          <w:rFonts w:ascii="Times New Roman" w:eastAsia="SimSun" w:hAnsi="Times New Roman" w:cs="Times New Roman"/>
          <w:sz w:val="28"/>
          <w:szCs w:val="28"/>
          <w:lang w:eastAsia="ar-SA"/>
        </w:rPr>
        <w:t>4. «Рисуй легко! Пошаговые уроки» Водный мир/ООО «Издательский дом «Проф-Пресс»-2020-32С [Текст]</w:t>
      </w: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 для учащихся и родителей</w:t>
      </w: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Искусство рисования и живописи. Еженедельное издание15С /Москва-2013 ООО «Де Агост</w:t>
      </w: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ни» /15С. [Текст]</w:t>
      </w: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hyperlink r:id="rId10" w:history="1">
        <w:r w:rsidRPr="00284EB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Основы</w:t>
        </w:r>
      </w:hyperlink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Композиции в изобразительном искусстве/Изобразительное иску</w:t>
      </w: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ство. - 10.09.2018 г.[электронный ресурс]. - https://ru.wikipedia.org/wiki/</w:t>
      </w: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Кибрик Е.А. Композиция/Объективные законы композиции в изобраз</w:t>
      </w: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тельном искусстве [электронный ресурс] https://royallib.com/book/kibrik_evgeniy/obektivnie_zakoni_kompozitsii_v_izobrazitelnom_iskusstve.html </w:t>
      </w: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 по выбранному виду деятельности</w:t>
      </w: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1.« Ключи к искусству рисунка (Додсон Бет)[электронный ресурс] https://nashol.com/2011061556533/kluchi-k-iskusstvu-risunka-bert-dodson.html</w:t>
      </w: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Рисунок .Александр Назаров. «Основные способы акварельной живописи»</w:t>
      </w:r>
    </w:p>
    <w:p w:rsidR="00BD5911" w:rsidRPr="00284EB0" w:rsidRDefault="00BD5911" w:rsidP="00284EB0">
      <w:pPr>
        <w:pStyle w:val="afb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 пособие (Москва 2008г) [электронный ресурс] https://www.studmed.ru/nazarov-ak-osnovnye-sposoby-akvarelnoy-zhivopisi_13df638ec48.html</w:t>
      </w:r>
    </w:p>
    <w:p w:rsidR="00BD5911" w:rsidRPr="00BD5911" w:rsidRDefault="00BD5911" w:rsidP="00284EB0">
      <w:pPr>
        <w:pStyle w:val="afb"/>
        <w:rPr>
          <w:rFonts w:ascii="Times New Roman" w:eastAsia="Times New Roman" w:hAnsi="Times New Roman" w:cs="Times New Roman"/>
          <w:lang w:eastAsia="ru-RU"/>
        </w:rPr>
      </w:pPr>
      <w:r w:rsidRPr="00284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Буянов М.И., «В кабинете детского психиатра» [электронный ресурс] </w:t>
      </w:r>
      <w:hyperlink r:id="rId11" w:history="1">
        <w:r w:rsidRPr="00284EB0"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  <w:lang w:eastAsia="ru-RU"/>
          </w:rPr>
          <w:t>https://www.koob.ru/buyanov/child_psyc_b</w:t>
        </w:r>
      </w:hyperlink>
    </w:p>
    <w:p w:rsidR="00FB6066" w:rsidRPr="00BD5911" w:rsidRDefault="00FB6066" w:rsidP="00BD591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D5911" w:rsidRPr="00BD5911" w:rsidRDefault="00BD5911" w:rsidP="00BD591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Приложение </w:t>
      </w:r>
    </w:p>
    <w:p w:rsidR="00BD5911" w:rsidRPr="00BD5911" w:rsidRDefault="00BD5911" w:rsidP="00BD591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BD5911" w:rsidRPr="00BD5911" w:rsidRDefault="00BD5911" w:rsidP="00BD59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Промежуточная аттестация в форме тестирования 1 год обучения</w:t>
      </w:r>
    </w:p>
    <w:p w:rsidR="00BD5911" w:rsidRPr="00BD5911" w:rsidRDefault="00BD5911" w:rsidP="00BD59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4"/>
          <w:lang w:eastAsia="ru-RU"/>
        </w:rPr>
        <w:t>Тест №1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помощи растений выполняют графический рисунок в технике: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8" type="#_x0000_t75" style="width:22.5pt;height:18pt" o:ole="">
            <v:imagedata r:id="rId12" o:title=""/>
          </v:shape>
          <w:control r:id="rId13" w:name="DefaultOcxName2711" w:shapeid="_x0000_i1168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монотипия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71" type="#_x0000_t75" style="width:22.5pt;height:18pt" o:ole="">
            <v:imagedata r:id="rId12" o:title=""/>
          </v:shape>
          <w:control r:id="rId14" w:name="DefaultOcxName2811" w:shapeid="_x0000_i1171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батик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74" type="#_x0000_t75" style="width:22.5pt;height:18pt" o:ole="">
            <v:imagedata r:id="rId12" o:title=""/>
          </v:shape>
          <w:control r:id="rId15" w:name="DefaultOcxName2911" w:shapeid="_x0000_i1174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фитографика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2</w:t>
      </w:r>
    </w:p>
    <w:p w:rsidR="00BD5911" w:rsidRP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Графический рисунок, выполненный с помощью острого предмета на спец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 загрунтованной поверхности, методом процарапывания это …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77" type="#_x0000_t75" style="width:22.5pt;height:18pt" o:ole="">
            <v:imagedata r:id="rId12" o:title=""/>
          </v:shape>
          <w:control r:id="rId16" w:name="DefaultOcxName27111" w:shapeid="_x0000_i1177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набрызг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80" type="#_x0000_t75" style="width:22.5pt;height:18pt" o:ole="">
            <v:imagedata r:id="rId12" o:title=""/>
          </v:shape>
          <w:control r:id="rId17" w:name="DefaultOcxName28111" w:shapeid="_x0000_i1180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монотипия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83" type="#_x0000_t75" style="width:22.5pt;height:18pt" o:ole="">
            <v:imagedata r:id="rId12" o:title=""/>
          </v:shape>
          <w:control r:id="rId18" w:name="DefaultOcxName29111" w:shapeid="_x0000_i118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графика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3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 xml:space="preserve"> Техника «уникального отпечатка», при которой гладкую поверхность или лист бумаги покрывают краской, а потом делают с нее отпечаток на листе – это…</w:t>
      </w:r>
      <w:r w:rsidRPr="00BD5911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br/>
        <w:t>-</w:t>
      </w:r>
      <w:r w:rsidR="00A63682"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86" type="#_x0000_t75" style="width:22.5pt;height:18pt" o:ole="">
            <v:imagedata r:id="rId12" o:title=""/>
          </v:shape>
          <w:control r:id="rId19" w:name="DefaultOcxName" w:shapeid="_x0000_i1186"/>
        </w:objec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ксилография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63682"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89" type="#_x0000_t75" style="width:22.5pt;height:18pt" o:ole="">
            <v:imagedata r:id="rId12" o:title=""/>
          </v:shape>
          <w:control r:id="rId20" w:name="DefaultOcxName1" w:shapeid="_x0000_i1189"/>
        </w:objec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монотипия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63682"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92" type="#_x0000_t75" style="width:22.5pt;height:18pt" o:ole="">
            <v:imagedata r:id="rId12" o:title=""/>
          </v:shape>
          <w:control r:id="rId21" w:name="DefaultOcxName2" w:shapeid="_x0000_i1192"/>
        </w:objec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линогравюра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4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>4. При помощи ниток выполняют графический рисунок в технике:</w:t>
      </w:r>
      <w:r w:rsidRPr="00BD5911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br/>
      </w:r>
      <w:r w:rsidR="00A63682"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95" type="#_x0000_t75" style="width:22.5pt;height:18pt" o:ole="">
            <v:imagedata r:id="rId12" o:title=""/>
          </v:shape>
          <w:control r:id="rId22" w:name="DefaultOcxName3" w:shapeid="_x0000_i1195"/>
        </w:objec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ниткография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63682"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198" type="#_x0000_t75" style="width:22.5pt;height:18pt" o:ole="">
            <v:imagedata r:id="rId12" o:title=""/>
          </v:shape>
          <w:control r:id="rId23" w:name="DefaultOcxName11" w:shapeid="_x0000_i1198"/>
        </w:objec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батик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63682"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01" type="#_x0000_t75" style="width:22.5pt;height:18pt" o:ole="">
            <v:imagedata r:id="rId12" o:title=""/>
          </v:shape>
          <w:control r:id="rId24" w:name="DefaultOcxName21" w:shapeid="_x0000_i1201"/>
        </w:objec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фитографика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5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>Соотнеси название нетрадиционных способов рисования с изображением на картинке. Виды нетрадиционных техник рисования:</w:t>
      </w:r>
      <w:r w:rsidRPr="00BD5911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br/>
      </w:r>
      <w:r w:rsidR="00A63682"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04" type="#_x0000_t75" style="width:22.5pt;height:18pt" o:ole="">
            <v:imagedata r:id="rId12" o:title=""/>
          </v:shape>
          <w:control r:id="rId25" w:name="DefaultOcxName4" w:shapeid="_x0000_i1204"/>
        </w:objec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рисование тычком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63682"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07" type="#_x0000_t75" style="width:22.5pt;height:18pt" o:ole="">
            <v:imagedata r:id="rId12" o:title=""/>
          </v:shape>
          <w:control r:id="rId26" w:name="DefaultOcxName12" w:shapeid="_x0000_i1207"/>
        </w:objec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печать осенними листьями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63682"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10" type="#_x0000_t75" style="width:22.5pt;height:18pt" o:ole="">
            <v:imagedata r:id="rId12" o:title=""/>
          </v:shape>
          <w:control r:id="rId27" w:name="DefaultOcxName22" w:shapeid="_x0000_i1210"/>
        </w:objec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фитографика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6</w:t>
      </w:r>
    </w:p>
    <w:p w:rsidR="00BD5911" w:rsidRP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помощи зубной щётки выполняют графический рисунок в технике: 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13" type="#_x0000_t75" style="width:22.5pt;height:18pt" o:ole="">
            <v:imagedata r:id="rId12" o:title=""/>
          </v:shape>
          <w:control r:id="rId28" w:name="DefaultOcxName5" w:shapeid="_x0000_i121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набрызг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16" type="#_x0000_t75" style="width:22.5pt;height:18pt" o:ole="">
            <v:imagedata r:id="rId12" o:title=""/>
          </v:shape>
          <w:control r:id="rId29" w:name="DefaultOcxName13" w:shapeid="_x0000_i1216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батик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19" type="#_x0000_t75" style="width:22.5pt;height:18pt" o:ole="">
            <v:imagedata r:id="rId12" o:title=""/>
          </v:shape>
          <w:control r:id="rId30" w:name="DefaultOcxName23" w:shapeid="_x0000_i1219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рисование тычком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7</w:t>
      </w:r>
    </w:p>
    <w:p w:rsidR="00BD5911" w:rsidRP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помощи ватных палочек выполняют графический рисунок в технике: </w:t>
      </w:r>
    </w:p>
    <w:p w:rsidR="00BD5911" w:rsidRPr="00BD5911" w:rsidRDefault="00A63682" w:rsidP="00BD59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22" type="#_x0000_t75" style="width:22.5pt;height:18pt" o:ole="">
            <v:imagedata r:id="rId12" o:title=""/>
          </v:shape>
          <w:control r:id="rId31" w:name="DefaultOcxName412" w:shapeid="_x0000_i1222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рисование тычком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25" type="#_x0000_t75" style="width:22.5pt;height:18pt" o:ole="">
            <v:imagedata r:id="rId12" o:title=""/>
          </v:shape>
          <w:control r:id="rId32" w:name="DefaultOcxName123" w:shapeid="_x0000_i1225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печать осенними листьями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28" type="#_x0000_t75" style="width:22.5pt;height:18pt" o:ole="">
            <v:imagedata r:id="rId12" o:title=""/>
          </v:shape>
          <w:control r:id="rId33" w:name="DefaultOcxName223" w:shapeid="_x0000_i1228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рисование мыльными пузырями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Вопрос № 8</w:t>
      </w:r>
    </w:p>
    <w:p w:rsidR="00BD5911" w:rsidRP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блестящей поверхности отражается источник света и образует самое я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кое место на предмете.</w:t>
      </w:r>
    </w:p>
    <w:p w:rsidR="00BD5911" w:rsidRPr="00BD5911" w:rsidRDefault="00A63682" w:rsidP="00BD59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31" type="#_x0000_t75" style="width:22.5pt;height:18pt" o:ole="">
            <v:imagedata r:id="rId12" o:title=""/>
          </v:shape>
          <w:control r:id="rId34" w:name="DefaultOcxName6" w:shapeid="_x0000_i1231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свет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34" type="#_x0000_t75" style="width:22.5pt;height:18pt" o:ole="">
            <v:imagedata r:id="rId12" o:title=""/>
          </v:shape>
          <w:control r:id="rId35" w:name="DefaultOcxName14" w:shapeid="_x0000_i1234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рефлекс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37" type="#_x0000_t75" style="width:22.5pt;height:18pt" o:ole="">
            <v:imagedata r:id="rId12" o:title=""/>
          </v:shape>
          <w:control r:id="rId36" w:name="DefaultOcxName24" w:shapeid="_x0000_i1237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полутень</w:t>
      </w:r>
    </w:p>
    <w:p w:rsidR="00BD5911" w:rsidRPr="00BD5911" w:rsidRDefault="00A63682" w:rsidP="00BD59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40" type="#_x0000_t75" style="width:22.5pt;height:18pt" o:ole="">
            <v:imagedata r:id="rId12" o:title=""/>
          </v:shape>
          <w:control r:id="rId37" w:name="DefaultOcxName7" w:shapeid="_x0000_i1240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г) блик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43" type="#_x0000_t75" style="width:22.5pt;height:18pt" o:ole="">
            <v:imagedata r:id="rId12" o:title=""/>
          </v:shape>
          <w:control r:id="rId38" w:name="DefaultOcxName15" w:shapeid="_x0000_i124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д) собственная тень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9</w:t>
      </w:r>
    </w:p>
    <w:p w:rsidR="00BD5911" w:rsidRP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Условная исходная единица измерения в пластических искусствах, принятая для выражения кратных отношений размеров целого и составляющих его ч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стей.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46" type="#_x0000_t75" style="width:22.5pt;height:18pt" o:ole="">
            <v:imagedata r:id="rId12" o:title=""/>
          </v:shape>
          <w:control r:id="rId39" w:name="DefaultOcxName8" w:shapeid="_x0000_i1246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модуль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49" type="#_x0000_t75" style="width:22.5pt;height:18pt" o:ole="">
            <v:imagedata r:id="rId12" o:title=""/>
          </v:shape>
          <w:control r:id="rId40" w:name="DefaultOcxName16" w:shapeid="_x0000_i1249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подмодуль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52" type="#_x0000_t75" style="width:22.5pt;height:18pt" o:ole="">
            <v:imagedata r:id="rId12" o:title=""/>
          </v:shape>
          <w:control r:id="rId41" w:name="DefaultOcxName25" w:shapeid="_x0000_i1252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пропорция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55" type="#_x0000_t75" style="width:22.5pt;height:18pt" o:ole="">
            <v:imagedata r:id="rId12" o:title=""/>
          </v:shape>
          <w:control r:id="rId42" w:name="DefaultOcxName9" w:shapeid="_x0000_i1255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г) часть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58" type="#_x0000_t75" style="width:22.5pt;height:18pt" o:ole="">
            <v:imagedata r:id="rId12" o:title=""/>
          </v:shape>
          <w:control r:id="rId43" w:name="DefaultOcxName17" w:shapeid="_x0000_i1258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д) узел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10</w:t>
      </w:r>
    </w:p>
    <w:p w:rsidR="00BD5911" w:rsidRP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Линия, штрих, тон, пятно – основные средства художественной выразител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D5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61" type="#_x0000_t75" style="width:22.5pt;height:18pt" o:ole="">
            <v:imagedata r:id="rId12" o:title=""/>
          </v:shape>
          <w:control r:id="rId44" w:name="DefaultOcxName10" w:shapeid="_x0000_i1261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живописи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64" type="#_x0000_t75" style="width:22.5pt;height:18pt" o:ole="">
            <v:imagedata r:id="rId12" o:title=""/>
          </v:shape>
          <w:control r:id="rId45" w:name="DefaultOcxName18" w:shapeid="_x0000_i1264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скульптуры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67" type="#_x0000_t75" style="width:22.5pt;height:18pt" o:ole="">
            <v:imagedata r:id="rId12" o:title=""/>
          </v:shape>
          <w:control r:id="rId46" w:name="DefaultOcxName26" w:shapeid="_x0000_i1267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графики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70" type="#_x0000_t75" style="width:22.5pt;height:18pt" o:ole="">
            <v:imagedata r:id="rId12" o:title=""/>
          </v:shape>
          <w:control r:id="rId47" w:name="DefaultOcxName20" w:shapeid="_x0000_i1270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г) архитектуры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73" type="#_x0000_t75" style="width:22.5pt;height:18pt" o:ole="">
            <v:imagedata r:id="rId12" o:title=""/>
          </v:shape>
          <w:control r:id="rId48" w:name="DefaultOcxName19" w:shapeid="_x0000_i127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д) дизайна</w:t>
      </w:r>
    </w:p>
    <w:p w:rsidR="00BD5911" w:rsidRDefault="00BD5911" w:rsidP="00BD59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SimSun" w:hAnsi="Times New Roman" w:cs="Times New Roman"/>
          <w:sz w:val="28"/>
          <w:szCs w:val="28"/>
          <w:lang w:eastAsia="ar-SA"/>
        </w:rPr>
        <w:t>Ответы: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а,в,б,а,а,а,а,а,г,а,а</w:t>
      </w:r>
    </w:p>
    <w:p w:rsidR="00FB6066" w:rsidRPr="00BD5911" w:rsidRDefault="00FB6066" w:rsidP="00BD59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661D6" w:rsidRDefault="001661D6" w:rsidP="00BD5911">
      <w:pPr>
        <w:shd w:val="clear" w:color="auto" w:fill="FFFFFF"/>
        <w:spacing w:after="0" w:line="360" w:lineRule="auto"/>
        <w:ind w:left="4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61D6" w:rsidRDefault="001661D6" w:rsidP="00BD5911">
      <w:pPr>
        <w:shd w:val="clear" w:color="auto" w:fill="FFFFFF"/>
        <w:spacing w:after="0" w:line="360" w:lineRule="auto"/>
        <w:ind w:left="4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5911" w:rsidRPr="00BD5911" w:rsidRDefault="00BD5911" w:rsidP="00BD5911">
      <w:pPr>
        <w:shd w:val="clear" w:color="auto" w:fill="FFFFFF"/>
        <w:spacing w:after="0" w:line="360" w:lineRule="auto"/>
        <w:ind w:left="4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аттестация в форме тестирования 1 года</w:t>
      </w:r>
    </w:p>
    <w:p w:rsidR="00BD5911" w:rsidRPr="00BD5911" w:rsidRDefault="00BD5911" w:rsidP="00BD5911">
      <w:pPr>
        <w:shd w:val="clear" w:color="auto" w:fill="FFFFFF"/>
        <w:spacing w:after="0" w:line="360" w:lineRule="auto"/>
        <w:ind w:left="48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№2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1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Допиши предложение.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Художник – это тот, кто___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 2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Объясни,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что означает термин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Блик___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Композиция ___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№3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виды штриховки ты знаешь?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BD5911" w:rsidP="00BD59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 4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Закрась фоны квадратов в разноцветные цвета 1-й квадрат, фон </w:t>
      </w:r>
      <w:r w:rsidRPr="00BD59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«Радость»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2-й квадрат, фон </w:t>
      </w:r>
      <w:r w:rsidRPr="00BD591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«Тоска»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 5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основные жанры живописи ты знаешь?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9B558E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2245995</wp:posOffset>
                </wp:positionH>
                <wp:positionV relativeFrom="paragraph">
                  <wp:posOffset>311785</wp:posOffset>
                </wp:positionV>
                <wp:extent cx="2409825" cy="990600"/>
                <wp:effectExtent l="133350" t="57150" r="104775" b="76200"/>
                <wp:wrapNone/>
                <wp:docPr id="5" name="Пятно 1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990600"/>
                        </a:xfrm>
                        <a:prstGeom prst="irregularSeal1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5" o:spid="_x0000_s1026" type="#_x0000_t71" style="position:absolute;margin-left:176.85pt;margin-top:24.55pt;width:189.7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" fillcolor="#4f81bd" strokecolor="#f2f2f2" strokeweight="3pt">
                <v:shadow on="t" color="#243f60" opacity=".5" offset="1pt"/>
              </v:shape>
            </w:pict>
          </mc:Fallback>
        </mc:AlternateContent>
      </w:r>
      <w:r w:rsidR="00BD5911" w:rsidRPr="00BD59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 6.</w:t>
      </w:r>
      <w:r w:rsidR="00BD5911"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 тобой две кляксы, на что может быть похожа каждая клякса. По фантазируй и дорисуй.</w:t>
      </w:r>
    </w:p>
    <w:p w:rsidR="00BD5911" w:rsidRPr="00BD5911" w:rsidRDefault="009B558E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55245</wp:posOffset>
                </wp:positionV>
                <wp:extent cx="1666875" cy="514350"/>
                <wp:effectExtent l="38100" t="19050" r="47625" b="171450"/>
                <wp:wrapNone/>
                <wp:docPr id="4" name="Выноска-облак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514350"/>
                        </a:xfrm>
                        <a:prstGeom prst="cloud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A278A" w:rsidRDefault="00DA278A" w:rsidP="00BD59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4" o:spid="_x0000_s1026" type="#_x0000_t106" style="position:absolute;left:0;text-align:left;margin-left:20.85pt;margin-top:4.35pt;width:131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" fillcolor="#c0504d" strokecolor="#f2f2f2" strokeweight="3pt">
                <v:shadow on="t" color="#622423" opacity=".5" offset="1pt"/>
                <v:textbox>
                  <w:txbxContent>
                    <w:p w:rsidR="00DA278A" w:rsidRDefault="00DA278A" w:rsidP="00BD5911"/>
                  </w:txbxContent>
                </v:textbox>
              </v:shape>
            </w:pict>
          </mc:Fallback>
        </mc:AlternateConten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 7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бывают виды искусства?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 8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Каких художников ты знаешь?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 9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предметы можно встретить в мастерской художника?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BD5911" w:rsidP="00BD59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 10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техники и приемы </w:t>
      </w:r>
      <w:r w:rsidRPr="00BD591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нетрадиционного рисования ты зн</w:t>
      </w:r>
      <w:r w:rsidRPr="00BD591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BD591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ешь</w:t>
      </w: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BD5911" w:rsidP="00BD591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___</w:t>
      </w:r>
    </w:p>
    <w:p w:rsidR="00BD5911" w:rsidRPr="00BD5911" w:rsidRDefault="00BD5911" w:rsidP="00BD5911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Промежуточная аттестация в форме тестирования 2 год обучения</w:t>
      </w:r>
    </w:p>
    <w:p w:rsidR="00BD5911" w:rsidRPr="00BD5911" w:rsidRDefault="00BD5911" w:rsidP="00BD59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32"/>
          <w:szCs w:val="28"/>
          <w:lang w:eastAsia="ru-RU"/>
        </w:rPr>
        <w:t>Тест №3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Древо жизни в народном представление являлось символом: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1440" w:dyaOrig="1440">
          <v:shape id="_x0000_i1276" type="#_x0000_t75" style="width:22.5pt;height:18pt" o:ole="">
            <v:imagedata r:id="rId12" o:title=""/>
          </v:shape>
          <w:control r:id="rId49" w:name="DefaultOcxName63" w:shapeid="_x0000_i1276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растительных сил земли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79" type="#_x0000_t75" style="width:22.5pt;height:18pt" o:ole="">
            <v:imagedata r:id="rId12" o:title=""/>
          </v:shape>
          <w:control r:id="rId50" w:name="DefaultOcxName113" w:shapeid="_x0000_i1279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продолжением рода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82" type="#_x0000_t75" style="width:22.5pt;height:18pt" o:ole="">
            <v:imagedata r:id="rId12" o:title=""/>
          </v:shape>
          <w:control r:id="rId51" w:name="DefaultOcxName213" w:shapeid="_x0000_i1282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входом в иной мир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2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бревенчатый жилой дом.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85" type="#_x0000_t75" style="width:22.5pt;height:18pt" o:ole="">
            <v:imagedata r:id="rId12" o:title=""/>
          </v:shape>
          <w:control r:id="rId52" w:name="DefaultOcxName311" w:shapeid="_x0000_i1285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Кремль.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88" type="#_x0000_t75" style="width:22.5pt;height:18pt" o:ole="">
            <v:imagedata r:id="rId12" o:title=""/>
          </v:shape>
          <w:control r:id="rId53" w:name="DefaultOcxName411" w:shapeid="_x0000_i1288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Палаты.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91" type="#_x0000_t75" style="width:22.5pt;height:18pt" o:ole="">
            <v:imagedata r:id="rId12" o:title=""/>
          </v:shape>
          <w:control r:id="rId54" w:name="DefaultOcxName511" w:shapeid="_x0000_i1291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Изба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3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является самым почетным местом в доме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94" type="#_x0000_t75" style="width:22.5pt;height:18pt" o:ole="">
            <v:imagedata r:id="rId12" o:title=""/>
          </v:shape>
          <w:control r:id="rId55" w:name="DefaultOcxName62" w:shapeid="_x0000_i1294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Печь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297" type="#_x0000_t75" style="width:22.5pt;height:18pt" o:ole="">
            <v:imagedata r:id="rId12" o:title=""/>
          </v:shape>
          <w:control r:id="rId56" w:name="DefaultOcxName72" w:shapeid="_x0000_i1297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Красный угол В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00" type="#_x0000_t75" style="width:22.5pt;height:18pt" o:ole="">
            <v:imagedata r:id="rId12" o:title=""/>
          </v:shape>
          <w:control r:id="rId57" w:name="DefaultOcxName82" w:shapeid="_x0000_i1300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Сундук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4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мастера изображали знаки-символы на предметах быта?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03" type="#_x0000_t75" style="width:22.5pt;height:18pt" o:ole="">
            <v:imagedata r:id="rId12" o:title=""/>
          </v:shape>
          <w:control r:id="rId58" w:name="DefaultOcxName92" w:shapeid="_x0000_i130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чтобы скоротать зимние вечера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06" type="#_x0000_t75" style="width:22.5pt;height:18pt" o:ole="">
            <v:imagedata r:id="rId12" o:title=""/>
          </v:shape>
          <w:control r:id="rId59" w:name="DefaultOcxName102" w:shapeid="_x0000_i1306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чтобы дороже продать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09" type="#_x0000_t75" style="width:22.5pt;height:18pt" o:ole="">
            <v:imagedata r:id="rId12" o:title=""/>
          </v:shape>
          <w:control r:id="rId60" w:name="DefaultOcxName112" w:shapeid="_x0000_i1309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чтобы защитить хозяина вещей от злых сил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5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русской избе является главной частью жилого пространства?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12" type="#_x0000_t75" style="width:22.5pt;height:18pt" o:ole="">
            <v:imagedata r:id="rId12" o:title=""/>
          </v:shape>
          <w:control r:id="rId61" w:name="DefaultOcxName122" w:shapeid="_x0000_i1312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стол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15" type="#_x0000_t75" style="width:22.5pt;height:18pt" o:ole="">
            <v:imagedata r:id="rId12" o:title=""/>
          </v:shape>
          <w:control r:id="rId62" w:name="DefaultOcxName132" w:shapeid="_x0000_i1315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красный угол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18" type="#_x0000_t75" style="width:22.5pt;height:18pt" o:ole="">
            <v:imagedata r:id="rId12" o:title=""/>
          </v:shape>
          <w:control r:id="rId63" w:name="DefaultOcxName142" w:shapeid="_x0000_i1318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печь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6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северных центральных губерниях России женщины носили: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21" type="#_x0000_t75" style="width:22.5pt;height:18pt" o:ole="">
            <v:imagedata r:id="rId12" o:title=""/>
          </v:shape>
          <w:control r:id="rId64" w:name="DefaultOcxName152" w:shapeid="_x0000_i1321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понёву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24" type="#_x0000_t75" style="width:22.5pt;height:18pt" o:ole="">
            <v:imagedata r:id="rId12" o:title=""/>
          </v:shape>
          <w:control r:id="rId65" w:name="DefaultOcxName162" w:shapeid="_x0000_i1324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сарафан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27" type="#_x0000_t75" style="width:22.5pt;height:18pt" o:ole="">
            <v:imagedata r:id="rId12" o:title=""/>
          </v:shape>
          <w:control r:id="rId66" w:name="DefaultOcxName172" w:shapeid="_x0000_i1327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передник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7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игрушки являются глиняными?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30" type="#_x0000_t75" style="width:22.5pt;height:18pt" o:ole="">
            <v:imagedata r:id="rId12" o:title=""/>
          </v:shape>
          <w:control r:id="rId67" w:name="DefaultOcxName182" w:shapeid="_x0000_i1330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дымковские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33" type="#_x0000_t75" style="width:22.5pt;height:18pt" o:ole="">
            <v:imagedata r:id="rId12" o:title=""/>
          </v:shape>
          <w:control r:id="rId68" w:name="DefaultOcxName192" w:shapeid="_x0000_i133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богородские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36" type="#_x0000_t75" style="width:22.5pt;height:18pt" o:ole="">
            <v:imagedata r:id="rId12" o:title=""/>
          </v:shape>
          <w:control r:id="rId69" w:name="DefaultOcxName202" w:shapeid="_x0000_i1336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городецкие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8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 название народного промысла, которое известно росписью по дереву.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1440" w:dyaOrig="1440">
          <v:shape id="_x0000_i1339" type="#_x0000_t75" style="width:22.5pt;height:18pt" o:ole="">
            <v:imagedata r:id="rId12" o:title=""/>
          </v:shape>
          <w:control r:id="rId70" w:name="DefaultOcxName212" w:shapeid="_x0000_i1339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Дымково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42" type="#_x0000_t75" style="width:22.5pt;height:18pt" o:ole="">
            <v:imagedata r:id="rId12" o:title=""/>
          </v:shape>
          <w:control r:id="rId71" w:name="DefaultOcxName222" w:shapeid="_x0000_i1342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Гжель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45" type="#_x0000_t75" style="width:22.5pt;height:18pt" o:ole="">
            <v:imagedata r:id="rId12" o:title=""/>
          </v:shape>
          <w:control r:id="rId72" w:name="DefaultOcxName232" w:shapeid="_x0000_i1345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Хохлома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9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изделиях Городца можно увидеть…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48" type="#_x0000_t75" style="width:22.5pt;height:18pt" o:ole="">
            <v:imagedata r:id="rId12" o:title=""/>
          </v:shape>
          <w:control r:id="rId73" w:name="DefaultOcxName242" w:shapeid="_x0000_i1348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бутоны, купавки, розаны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51" type="#_x0000_t75" style="width:22.5pt;height:18pt" o:ole="">
            <v:imagedata r:id="rId12" o:title=""/>
          </v:shape>
          <w:control r:id="rId74" w:name="DefaultOcxName252" w:shapeid="_x0000_i1351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розы, ромашки, пионы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54" type="#_x0000_t75" style="width:22.5pt;height:18pt" o:ole="">
            <v:imagedata r:id="rId12" o:title=""/>
          </v:shape>
          <w:control r:id="rId75" w:name="DefaultOcxName262" w:shapeid="_x0000_i1354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солярные знаки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10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центре не изготавливают глиняные игрушки?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57" type="#_x0000_t75" style="width:22.5pt;height:18pt" o:ole="">
            <v:imagedata r:id="rId12" o:title=""/>
          </v:shape>
          <w:control r:id="rId76" w:name="DefaultOcxName272" w:shapeid="_x0000_i1357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Каргополь.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60" type="#_x0000_t75" style="width:22.5pt;height:18pt" o:ole="">
            <v:imagedata r:id="rId12" o:title=""/>
          </v:shape>
          <w:control r:id="rId77" w:name="DefaultOcxName282" w:shapeid="_x0000_i1360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Дымково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63" type="#_x0000_t75" style="width:22.5pt;height:18pt" o:ole="">
            <v:imagedata r:id="rId12" o:title=""/>
          </v:shape>
          <w:control r:id="rId78" w:name="DefaultOcxName292" w:shapeid="_x0000_i136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Филимоново.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 б,б,в,б,а,а,б,а,б,в.</w:t>
      </w:r>
    </w:p>
    <w:p w:rsidR="00776769" w:rsidRDefault="00776769" w:rsidP="00BD5911">
      <w:pPr>
        <w:shd w:val="clear" w:color="auto" w:fill="FFFFFF"/>
        <w:spacing w:after="0" w:line="360" w:lineRule="auto"/>
        <w:ind w:left="4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</w:pPr>
    </w:p>
    <w:p w:rsidR="00BD5911" w:rsidRPr="00BD5911" w:rsidRDefault="00BD5911" w:rsidP="00BD5911">
      <w:pPr>
        <w:shd w:val="clear" w:color="auto" w:fill="FFFFFF"/>
        <w:spacing w:after="0" w:line="360" w:lineRule="auto"/>
        <w:ind w:left="482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Итоговая аттестация в форме тестирования</w:t>
      </w:r>
      <w:r w:rsidRPr="00BD59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D59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второго года обучения</w:t>
      </w:r>
    </w:p>
    <w:p w:rsidR="00BD5911" w:rsidRPr="00BD5911" w:rsidRDefault="00BD5911" w:rsidP="00BD591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91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Тест №4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 наиболее характерны для произведений хохломской росписи: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66" type="#_x0000_t75" style="width:22.5pt;height:18pt" o:ole="">
            <v:imagedata r:id="rId12" o:title=""/>
          </v:shape>
          <w:control r:id="rId79" w:name="DefaultOcxName30" w:shapeid="_x0000_i1366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а)желтый ,синий, черный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69" type="#_x0000_t75" style="width:22.5pt;height:18pt" o:ole="">
            <v:imagedata r:id="rId12" o:title=""/>
          </v:shape>
          <w:control r:id="rId80" w:name="DefaultOcxName31" w:shapeid="_x0000_i1369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б)красный ,золотой, черный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72" type="#_x0000_t75" style="width:22.5pt;height:18pt" o:ole="">
            <v:imagedata r:id="rId12" o:title=""/>
          </v:shape>
          <w:control r:id="rId81" w:name="DefaultOcxName32" w:shapeid="_x0000_i1372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в)золотой ,белый, зеленый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2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изображение является символом бога утреннего солнца: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75" type="#_x0000_t75" style="width:22.5pt;height:18pt" o:ole="">
            <v:imagedata r:id="rId12" o:title=""/>
          </v:shape>
          <w:control r:id="rId82" w:name="DefaultOcxName33" w:shapeid="_x0000_i1375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лотос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78" type="#_x0000_t75" style="width:22.5pt;height:18pt" o:ole="">
            <v:imagedata r:id="rId12" o:title=""/>
          </v:shape>
          <w:control r:id="rId83" w:name="DefaultOcxName34" w:shapeid="_x0000_i1378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скарабей.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81" type="#_x0000_t75" style="width:22.5pt;height:18pt" o:ole="">
            <v:imagedata r:id="rId12" o:title=""/>
          </v:shape>
          <w:control r:id="rId84" w:name="DefaultOcxName35" w:shapeid="_x0000_i1381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глаз-уаджет;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3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костюм?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84" type="#_x0000_t75" style="width:22.5pt;height:18pt" o:ole="">
            <v:imagedata r:id="rId12" o:title=""/>
          </v:shape>
          <w:control r:id="rId85" w:name="DefaultOcxName36" w:shapeid="_x0000_i1384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одежда, которую носит человек;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87" type="#_x0000_t75" style="width:22.5pt;height:18pt" o:ole="">
            <v:imagedata r:id="rId12" o:title=""/>
          </v:shape>
          <w:control r:id="rId86" w:name="DefaultOcxName37" w:shapeid="_x0000_i1387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стиль и цвет, аксессуары;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90" type="#_x0000_t75" style="width:22.5pt;height:18pt" o:ole="">
            <v:imagedata r:id="rId12" o:title=""/>
          </v:shape>
          <w:control r:id="rId87" w:name="DefaultOcxName38" w:shapeid="_x0000_i1390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знак-символ, указывающий на принадлежность человека к определё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сословию.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4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верное определение: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lastRenderedPageBreak/>
        <w:object w:dxaOrig="1440" w:dyaOrig="1440">
          <v:shape id="_x0000_i1393" type="#_x0000_t75" style="width:22.5pt;height:18pt" o:ole="">
            <v:imagedata r:id="rId12" o:title=""/>
          </v:shape>
          <w:control r:id="rId88" w:name="DefaultOcxName39" w:shapeid="_x0000_i139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геральдика – наука о денежных знаках и монетах;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96" type="#_x0000_t75" style="width:22.5pt;height:18pt" o:ole="">
            <v:imagedata r:id="rId12" o:title=""/>
          </v:shape>
          <w:control r:id="rId89" w:name="DefaultOcxName40" w:shapeid="_x0000_i1396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геральдика – наука о гербах и их прочтении;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399" type="#_x0000_t75" style="width:22.5pt;height:18pt" o:ole="">
            <v:imagedata r:id="rId12" o:title=""/>
          </v:shape>
          <w:control r:id="rId90" w:name="DefaultOcxName41" w:shapeid="_x0000_i1399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геральдика – наука о марках.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5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древних славян Мокошь – богиня: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02" type="#_x0000_t75" style="width:22.5pt;height:18pt" o:ole="">
            <v:imagedata r:id="rId12" o:title=""/>
          </v:shape>
          <w:control r:id="rId91" w:name="DefaultOcxName42" w:shapeid="_x0000_i1402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Плодородия, земли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05" type="#_x0000_t75" style="width:22.5pt;height:18pt" o:ole="">
            <v:imagedata r:id="rId12" o:title=""/>
          </v:shape>
          <w:control r:id="rId92" w:name="DefaultOcxName43" w:shapeid="_x0000_i1405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Смерти, зимы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08" type="#_x0000_t75" style="width:22.5pt;height:18pt" o:ole="">
            <v:imagedata r:id="rId12" o:title=""/>
          </v:shape>
          <w:control r:id="rId93" w:name="DefaultOcxName44" w:shapeid="_x0000_i1408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Матушка земля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6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цвет у славян считался оберегом?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11" type="#_x0000_t75" style="width:22.5pt;height:18pt" o:ole="">
            <v:imagedata r:id="rId12" o:title=""/>
          </v:shape>
          <w:control r:id="rId94" w:name="DefaultOcxName45" w:shapeid="_x0000_i1411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Красный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14" type="#_x0000_t75" style="width:22.5pt;height:18pt" o:ole="">
            <v:imagedata r:id="rId12" o:title=""/>
          </v:shape>
          <w:control r:id="rId95" w:name="DefaultOcxName46" w:shapeid="_x0000_i1414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Желтый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17" type="#_x0000_t75" style="width:22.5pt;height:18pt" o:ole="">
            <v:imagedata r:id="rId12" o:title=""/>
          </v:shape>
          <w:control r:id="rId96" w:name="DefaultOcxName47" w:shapeid="_x0000_i1417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зелёный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7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воды обозначался на Руси: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20" type="#_x0000_t75" style="width:22.5pt;height:18pt" o:ole="">
            <v:imagedata r:id="rId12" o:title=""/>
          </v:shape>
          <w:control r:id="rId97" w:name="DefaultOcxName48" w:shapeid="_x0000_i1420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прямоугольником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23" type="#_x0000_t75" style="width:22.5pt;height:18pt" o:ole="">
            <v:imagedata r:id="rId12" o:title=""/>
          </v:shape>
          <w:control r:id="rId98" w:name="DefaultOcxName49" w:shapeid="_x0000_i142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волнистой линией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26" type="#_x0000_t75" style="width:22.5pt;height:18pt" o:ole="">
            <v:imagedata r:id="rId12" o:title=""/>
          </v:shape>
          <w:control r:id="rId99" w:name="DefaultOcxName50" w:shapeid="_x0000_i1426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овалом;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8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Декоративно-прикладное искусство?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29" type="#_x0000_t75" style="width:22.5pt;height:18pt" o:ole="">
            <v:imagedata r:id="rId12" o:title=""/>
          </v:shape>
          <w:control r:id="rId100" w:name="DefaultOcxName51" w:shapeid="_x0000_i1429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это создание художественных изделий, имеющих практическое знач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в быту;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32" type="#_x0000_t75" style="width:22.5pt;height:18pt" o:ole="">
            <v:imagedata r:id="rId12" o:title=""/>
          </v:shape>
          <w:control r:id="rId101" w:name="DefaultOcxName52" w:shapeid="_x0000_i1432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заводские изделия;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35" type="#_x0000_t75" style="width:22.5pt;height:18pt" o:ole="">
            <v:imagedata r:id="rId12" o:title=""/>
          </v:shape>
          <w:control r:id="rId102" w:name="DefaultOcxName53" w:shapeid="_x0000_i1435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изделия из соломки;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9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предмет был спутником женщины и обязательным элементом дев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чьего приданого.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38" type="#_x0000_t75" style="width:22.5pt;height:18pt" o:ole="">
            <v:imagedata r:id="rId12" o:title=""/>
          </v:shape>
          <w:control r:id="rId103" w:name="DefaultOcxName54" w:shapeid="_x0000_i1438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скалка;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41" type="#_x0000_t75" style="width:22.5pt;height:18pt" o:ole="">
            <v:imagedata r:id="rId12" o:title=""/>
          </v:shape>
          <w:control r:id="rId104" w:name="DefaultOcxName55" w:shapeid="_x0000_i1441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прялка;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44" type="#_x0000_t75" style="width:22.5pt;height:18pt" o:ole="">
            <v:imagedata r:id="rId12" o:title=""/>
          </v:shape>
          <w:control r:id="rId105" w:name="DefaultOcxName56" w:shapeid="_x0000_i1444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коромысло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10</w:t>
      </w:r>
    </w:p>
    <w:p w:rsidR="00BD5911" w:rsidRPr="00BD5911" w:rsidRDefault="00BD5911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холодные цвета:</w:t>
      </w:r>
    </w:p>
    <w:p w:rsidR="00BD5911" w:rsidRPr="00BD5911" w:rsidRDefault="00A63682" w:rsidP="00BD5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47" type="#_x0000_t75" style="width:22.5pt;height:18pt" o:ole="">
            <v:imagedata r:id="rId12" o:title=""/>
          </v:shape>
          <w:control r:id="rId106" w:name="DefaultOcxName57" w:shapeid="_x0000_i1447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а) синий, красный, зеленый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50" type="#_x0000_t75" style="width:22.5pt;height:18pt" o:ole="">
            <v:imagedata r:id="rId107" o:title=""/>
          </v:shape>
          <w:control r:id="rId108" w:name="DefaultOcxName58" w:shapeid="_x0000_i1450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б) серый, красный, оранжевый</w: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D5911">
        <w:rPr>
          <w:rFonts w:ascii="Times New Roman" w:eastAsia="Times New Roman" w:hAnsi="Times New Roman" w:cs="Times New Roman"/>
          <w:sz w:val="28"/>
          <w:szCs w:val="28"/>
        </w:rPr>
        <w:object w:dxaOrig="1440" w:dyaOrig="1440">
          <v:shape id="_x0000_i1453" type="#_x0000_t75" style="width:22.5pt;height:18pt" o:ole="">
            <v:imagedata r:id="rId12" o:title=""/>
          </v:shape>
          <w:control r:id="rId109" w:name="DefaultOcxName59" w:shapeid="_x0000_i1453"/>
        </w:object>
      </w:r>
      <w:r w:rsidR="00BD5911"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голубой, сиреневый, синий;</w:t>
      </w:r>
    </w:p>
    <w:p w:rsidR="00BD5911" w:rsidRPr="00BD5911" w:rsidRDefault="00BD5911" w:rsidP="00BD5911">
      <w:pPr>
        <w:shd w:val="clear" w:color="auto" w:fill="FFFFFF"/>
        <w:spacing w:before="100" w:beforeAutospacing="1" w:after="0" w:line="360" w:lineRule="auto"/>
        <w:ind w:left="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911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Ответы:</w:t>
      </w:r>
      <w:r w:rsidRPr="00BD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б,б,в,б,а,а,б,а,б,в.</w:t>
      </w:r>
    </w:p>
    <w:p w:rsidR="00BD5911" w:rsidRPr="00BD5911" w:rsidRDefault="00BD5911" w:rsidP="00BD591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360" w:lineRule="auto"/>
        <w:ind w:left="48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95625" cy="4143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911" w:rsidRPr="00BD5911" w:rsidRDefault="00BD5911" w:rsidP="00BD5911">
      <w:pPr>
        <w:shd w:val="clear" w:color="auto" w:fill="FFFFFF"/>
        <w:spacing w:before="100" w:beforeAutospacing="1" w:after="0" w:line="360" w:lineRule="auto"/>
        <w:ind w:left="48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SimSun" w:hAnsi="Calibri" w:cs="Tahoma"/>
          <w:noProof/>
          <w:lang w:eastAsia="ru-RU"/>
        </w:rPr>
        <w:lastRenderedPageBreak/>
        <w:drawing>
          <wp:inline distT="0" distB="0" distL="0" distR="0">
            <wp:extent cx="4486275" cy="5353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BD5911" w:rsidRDefault="00BD5911" w:rsidP="00BD591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911" w:rsidRPr="00595E80" w:rsidRDefault="00BD5911" w:rsidP="00AA2196">
      <w:pPr>
        <w:rPr>
          <w:rFonts w:ascii="Times New Roman" w:hAnsi="Times New Roman" w:cs="Times New Roman"/>
          <w:sz w:val="36"/>
          <w:szCs w:val="36"/>
        </w:rPr>
      </w:pPr>
    </w:p>
    <w:sectPr w:rsidR="00BD5911" w:rsidRPr="00595E80" w:rsidSect="00013B5C">
      <w:headerReference w:type="default" r:id="rId112"/>
      <w:footerReference w:type="default" r:id="rId113"/>
      <w:pgSz w:w="11906" w:h="16838"/>
      <w:pgMar w:top="1134" w:right="850" w:bottom="1134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78A" w:rsidRDefault="00DA278A" w:rsidP="00BD5911">
      <w:pPr>
        <w:spacing w:after="0" w:line="240" w:lineRule="auto"/>
      </w:pPr>
      <w:r>
        <w:separator/>
      </w:r>
    </w:p>
  </w:endnote>
  <w:endnote w:type="continuationSeparator" w:id="0">
    <w:p w:rsidR="00DA278A" w:rsidRDefault="00DA278A" w:rsidP="00BD5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5546313"/>
      <w:docPartObj>
        <w:docPartGallery w:val="Page Numbers (Bottom of Page)"/>
        <w:docPartUnique/>
      </w:docPartObj>
    </w:sdtPr>
    <w:sdtContent>
      <w:p w:rsidR="00DA278A" w:rsidRDefault="00DA278A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3C7" w:rsidRPr="009563C7">
          <w:rPr>
            <w:noProof/>
            <w:lang w:val="ru-RU"/>
          </w:rPr>
          <w:t>5</w:t>
        </w:r>
        <w:r>
          <w:fldChar w:fldCharType="end"/>
        </w:r>
      </w:p>
    </w:sdtContent>
  </w:sdt>
  <w:p w:rsidR="00DA278A" w:rsidRDefault="00DA278A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78A" w:rsidRDefault="00DA278A" w:rsidP="00BD5911">
      <w:pPr>
        <w:spacing w:after="0" w:line="240" w:lineRule="auto"/>
      </w:pPr>
      <w:r>
        <w:separator/>
      </w:r>
    </w:p>
  </w:footnote>
  <w:footnote w:type="continuationSeparator" w:id="0">
    <w:p w:rsidR="00DA278A" w:rsidRDefault="00DA278A" w:rsidP="00BD5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78A" w:rsidRPr="00BD5911" w:rsidRDefault="00DA278A" w:rsidP="00BD5911">
    <w:pPr>
      <w:pStyle w:val="af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multilevel"/>
    <w:tmpl w:val="00000004"/>
    <w:name w:val="WW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multilevel"/>
    <w:tmpl w:val="00000005"/>
    <w:name w:val="WW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06"/>
    <w:multiLevelType w:val="multilevel"/>
    <w:tmpl w:val="00000006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00000008"/>
    <w:multiLevelType w:val="multilevel"/>
    <w:tmpl w:val="00000008"/>
    <w:name w:val="WW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834059"/>
    <w:multiLevelType w:val="multilevel"/>
    <w:tmpl w:val="95043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44C7619"/>
    <w:multiLevelType w:val="multilevel"/>
    <w:tmpl w:val="F8C2B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A80779F"/>
    <w:multiLevelType w:val="multilevel"/>
    <w:tmpl w:val="E5E4F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5D6D4F"/>
    <w:multiLevelType w:val="multilevel"/>
    <w:tmpl w:val="9B20C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1914F9"/>
    <w:multiLevelType w:val="multilevel"/>
    <w:tmpl w:val="925C7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AA348D"/>
    <w:multiLevelType w:val="multilevel"/>
    <w:tmpl w:val="ACBC23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D5C7CAB"/>
    <w:multiLevelType w:val="multilevel"/>
    <w:tmpl w:val="F17602AE"/>
    <w:lvl w:ilvl="0">
      <w:start w:val="1"/>
      <w:numFmt w:val="decimal"/>
      <w:lvlText w:val="%1."/>
      <w:lvlJc w:val="left"/>
      <w:pPr>
        <w:ind w:left="450" w:hanging="450"/>
      </w:pPr>
      <w:rPr>
        <w:rFonts w:eastAsia="SimSun" w:hint="default"/>
        <w:color w:val="1A1A1A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SimSun" w:hint="default"/>
        <w:color w:val="1A1A1A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SimSun" w:hint="default"/>
        <w:color w:val="1A1A1A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SimSun" w:hint="default"/>
        <w:color w:val="1A1A1A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SimSun" w:hint="default"/>
        <w:color w:val="1A1A1A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SimSun" w:hint="default"/>
        <w:color w:val="1A1A1A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SimSun" w:hint="default"/>
        <w:color w:val="1A1A1A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SimSun" w:hint="default"/>
        <w:color w:val="1A1A1A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SimSun" w:hint="default"/>
        <w:color w:val="1A1A1A"/>
      </w:rPr>
    </w:lvl>
  </w:abstractNum>
  <w:abstractNum w:abstractNumId="15">
    <w:nsid w:val="2001794E"/>
    <w:multiLevelType w:val="hybridMultilevel"/>
    <w:tmpl w:val="050AB2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BD0E38"/>
    <w:multiLevelType w:val="multilevel"/>
    <w:tmpl w:val="4ABEE4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2644A6"/>
    <w:multiLevelType w:val="multilevel"/>
    <w:tmpl w:val="98463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091E1D"/>
    <w:multiLevelType w:val="multilevel"/>
    <w:tmpl w:val="0420A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C834D7"/>
    <w:multiLevelType w:val="hybridMultilevel"/>
    <w:tmpl w:val="B15A3C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B75F98"/>
    <w:multiLevelType w:val="hybridMultilevel"/>
    <w:tmpl w:val="107E18C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7F26BD0"/>
    <w:multiLevelType w:val="multilevel"/>
    <w:tmpl w:val="8D300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050580"/>
    <w:multiLevelType w:val="hybridMultilevel"/>
    <w:tmpl w:val="6360D8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B47628A"/>
    <w:multiLevelType w:val="multilevel"/>
    <w:tmpl w:val="100C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5C7622"/>
    <w:multiLevelType w:val="multilevel"/>
    <w:tmpl w:val="9E442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CE044E"/>
    <w:multiLevelType w:val="multilevel"/>
    <w:tmpl w:val="93AA64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F166BA"/>
    <w:multiLevelType w:val="multilevel"/>
    <w:tmpl w:val="6D76C3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D51691"/>
    <w:multiLevelType w:val="multilevel"/>
    <w:tmpl w:val="C2E68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82575B"/>
    <w:multiLevelType w:val="multilevel"/>
    <w:tmpl w:val="24149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524E7D"/>
    <w:multiLevelType w:val="multilevel"/>
    <w:tmpl w:val="9E883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30179B"/>
    <w:multiLevelType w:val="multilevel"/>
    <w:tmpl w:val="6F4E9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0E179B"/>
    <w:multiLevelType w:val="multilevel"/>
    <w:tmpl w:val="B5B6801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32">
    <w:nsid w:val="7768221A"/>
    <w:multiLevelType w:val="multilevel"/>
    <w:tmpl w:val="E692F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30"/>
  </w:num>
  <w:num w:numId="10">
    <w:abstractNumId w:val="28"/>
  </w:num>
  <w:num w:numId="11">
    <w:abstractNumId w:val="24"/>
  </w:num>
  <w:num w:numId="12">
    <w:abstractNumId w:val="20"/>
  </w:num>
  <w:num w:numId="13">
    <w:abstractNumId w:val="15"/>
  </w:num>
  <w:num w:numId="14">
    <w:abstractNumId w:val="23"/>
  </w:num>
  <w:num w:numId="15">
    <w:abstractNumId w:val="29"/>
  </w:num>
  <w:num w:numId="16">
    <w:abstractNumId w:val="9"/>
  </w:num>
  <w:num w:numId="17">
    <w:abstractNumId w:val="17"/>
  </w:num>
  <w:num w:numId="18">
    <w:abstractNumId w:val="18"/>
  </w:num>
  <w:num w:numId="19">
    <w:abstractNumId w:val="21"/>
  </w:num>
  <w:num w:numId="20">
    <w:abstractNumId w:val="32"/>
  </w:num>
  <w:num w:numId="21">
    <w:abstractNumId w:val="1"/>
  </w:num>
  <w:num w:numId="22">
    <w:abstractNumId w:val="11"/>
  </w:num>
  <w:num w:numId="23">
    <w:abstractNumId w:val="26"/>
  </w:num>
  <w:num w:numId="24">
    <w:abstractNumId w:val="16"/>
  </w:num>
  <w:num w:numId="25">
    <w:abstractNumId w:val="27"/>
  </w:num>
  <w:num w:numId="26">
    <w:abstractNumId w:val="19"/>
  </w:num>
  <w:num w:numId="27">
    <w:abstractNumId w:val="10"/>
  </w:num>
  <w:num w:numId="28">
    <w:abstractNumId w:val="25"/>
  </w:num>
  <w:num w:numId="29">
    <w:abstractNumId w:val="31"/>
  </w:num>
  <w:num w:numId="30">
    <w:abstractNumId w:val="13"/>
  </w:num>
  <w:num w:numId="31">
    <w:abstractNumId w:val="22"/>
  </w:num>
  <w:num w:numId="32">
    <w:abstractNumId w:val="12"/>
  </w:num>
  <w:num w:numId="33">
    <w:abstractNumId w:val="7"/>
  </w:num>
  <w:num w:numId="34">
    <w:abstractNumId w:val="0"/>
  </w:num>
  <w:num w:numId="35">
    <w:abstractNumId w:val="2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E80"/>
    <w:rsid w:val="00013B5C"/>
    <w:rsid w:val="00092C53"/>
    <w:rsid w:val="001661D6"/>
    <w:rsid w:val="001D1EC0"/>
    <w:rsid w:val="002033C7"/>
    <w:rsid w:val="00284EB0"/>
    <w:rsid w:val="002A0534"/>
    <w:rsid w:val="002C761F"/>
    <w:rsid w:val="002C7B50"/>
    <w:rsid w:val="003A270E"/>
    <w:rsid w:val="003B61C0"/>
    <w:rsid w:val="00494448"/>
    <w:rsid w:val="004B01ED"/>
    <w:rsid w:val="00595E80"/>
    <w:rsid w:val="005E374B"/>
    <w:rsid w:val="006046B8"/>
    <w:rsid w:val="006D6DFA"/>
    <w:rsid w:val="00723892"/>
    <w:rsid w:val="00727664"/>
    <w:rsid w:val="00776769"/>
    <w:rsid w:val="007870C1"/>
    <w:rsid w:val="007F29B4"/>
    <w:rsid w:val="007F38BA"/>
    <w:rsid w:val="0082485F"/>
    <w:rsid w:val="00853693"/>
    <w:rsid w:val="00862902"/>
    <w:rsid w:val="0086761F"/>
    <w:rsid w:val="008B18D3"/>
    <w:rsid w:val="008D6C9F"/>
    <w:rsid w:val="009266DE"/>
    <w:rsid w:val="009534A4"/>
    <w:rsid w:val="009563C7"/>
    <w:rsid w:val="009B558E"/>
    <w:rsid w:val="00A55CAC"/>
    <w:rsid w:val="00A63682"/>
    <w:rsid w:val="00AA2196"/>
    <w:rsid w:val="00AA3D6E"/>
    <w:rsid w:val="00AF66D6"/>
    <w:rsid w:val="00B277EF"/>
    <w:rsid w:val="00B56BC6"/>
    <w:rsid w:val="00B83541"/>
    <w:rsid w:val="00BD5911"/>
    <w:rsid w:val="00C14913"/>
    <w:rsid w:val="00C459A9"/>
    <w:rsid w:val="00C60E59"/>
    <w:rsid w:val="00C9715F"/>
    <w:rsid w:val="00CB43DB"/>
    <w:rsid w:val="00CB7E36"/>
    <w:rsid w:val="00D31E57"/>
    <w:rsid w:val="00D40027"/>
    <w:rsid w:val="00D55242"/>
    <w:rsid w:val="00D66A62"/>
    <w:rsid w:val="00D7450A"/>
    <w:rsid w:val="00D748F1"/>
    <w:rsid w:val="00DA278A"/>
    <w:rsid w:val="00DD071F"/>
    <w:rsid w:val="00DF2FB4"/>
    <w:rsid w:val="00E6599C"/>
    <w:rsid w:val="00E857C5"/>
    <w:rsid w:val="00E86667"/>
    <w:rsid w:val="00EB16F8"/>
    <w:rsid w:val="00F0619B"/>
    <w:rsid w:val="00F200A7"/>
    <w:rsid w:val="00F64A49"/>
    <w:rsid w:val="00FB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5911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ar-SA"/>
    </w:rPr>
  </w:style>
  <w:style w:type="paragraph" w:styleId="2">
    <w:name w:val="heading 2"/>
    <w:basedOn w:val="a"/>
    <w:link w:val="20"/>
    <w:uiPriority w:val="9"/>
    <w:qFormat/>
    <w:rsid w:val="00BD5911"/>
    <w:pPr>
      <w:keepNext/>
      <w:spacing w:before="40" w:after="0" w:line="240" w:lineRule="auto"/>
      <w:outlineLvl w:val="1"/>
    </w:pPr>
    <w:rPr>
      <w:rFonts w:ascii="Times New Roman" w:eastAsia="Times New Roman" w:hAnsi="Times New Roman" w:cs="Times New Roman"/>
      <w:b/>
      <w:bCs/>
      <w:color w:val="2F5496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E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2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D5911"/>
    <w:rPr>
      <w:rFonts w:ascii="Cambria" w:eastAsia="Times New Roman" w:hAnsi="Cambria" w:cs="Times New Roman"/>
      <w:b/>
      <w:bCs/>
      <w:kern w:val="32"/>
      <w:sz w:val="32"/>
      <w:szCs w:val="32"/>
      <w:lang w:val="x-none" w:eastAsia="ar-SA"/>
    </w:rPr>
  </w:style>
  <w:style w:type="character" w:customStyle="1" w:styleId="20">
    <w:name w:val="Заголовок 2 Знак"/>
    <w:basedOn w:val="a0"/>
    <w:link w:val="2"/>
    <w:uiPriority w:val="9"/>
    <w:rsid w:val="00BD5911"/>
    <w:rPr>
      <w:rFonts w:ascii="Times New Roman" w:eastAsia="Times New Roman" w:hAnsi="Times New Roman" w:cs="Times New Roman"/>
      <w:b/>
      <w:bCs/>
      <w:color w:val="2F5496"/>
      <w:sz w:val="36"/>
      <w:szCs w:val="3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BD5911"/>
  </w:style>
  <w:style w:type="character" w:customStyle="1" w:styleId="12">
    <w:name w:val="Основной шрифт абзаца1"/>
    <w:rsid w:val="00BD5911"/>
  </w:style>
  <w:style w:type="character" w:customStyle="1" w:styleId="ListLabel1">
    <w:name w:val="ListLabel 1"/>
    <w:rsid w:val="00BD5911"/>
    <w:rPr>
      <w:sz w:val="20"/>
    </w:rPr>
  </w:style>
  <w:style w:type="character" w:customStyle="1" w:styleId="a6">
    <w:name w:val="Основной текст_"/>
    <w:rsid w:val="00BD5911"/>
    <w:rPr>
      <w:rFonts w:ascii="Times New Roman" w:eastAsia="Times New Roman" w:hAnsi="Times New Roman" w:cs="Times New Roman"/>
      <w:sz w:val="27"/>
      <w:szCs w:val="27"/>
    </w:rPr>
  </w:style>
  <w:style w:type="character" w:customStyle="1" w:styleId="a7">
    <w:name w:val="Основной текст + Курсив"/>
    <w:rsid w:val="00BD591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vertAlign w:val="baseline"/>
      <w:lang w:val="ru-RU"/>
    </w:rPr>
  </w:style>
  <w:style w:type="character" w:customStyle="1" w:styleId="a8">
    <w:name w:val="Основной текст + Полужирный"/>
    <w:rsid w:val="00BD591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vertAlign w:val="baseline"/>
      <w:lang w:val="ru-RU"/>
    </w:rPr>
  </w:style>
  <w:style w:type="character" w:customStyle="1" w:styleId="13">
    <w:name w:val="Основной текст1"/>
    <w:rsid w:val="00BD5911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vertAlign w:val="baseline"/>
      <w:lang w:val="ru-RU"/>
    </w:rPr>
  </w:style>
  <w:style w:type="character" w:customStyle="1" w:styleId="6">
    <w:name w:val="Основной текст (6)_"/>
    <w:rsid w:val="00BD591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Основной текст (6) + Не полужирный"/>
    <w:rsid w:val="00BD591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vertAlign w:val="baseline"/>
      <w:lang w:val="ru-RU"/>
    </w:rPr>
  </w:style>
  <w:style w:type="character" w:customStyle="1" w:styleId="12pt">
    <w:name w:val="Основной текст + 12 pt"/>
    <w:rsid w:val="00BD5911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vertAlign w:val="baseline"/>
      <w:lang w:val="ru-RU"/>
    </w:rPr>
  </w:style>
  <w:style w:type="paragraph" w:customStyle="1" w:styleId="a9">
    <w:name w:val="Заголовок"/>
    <w:basedOn w:val="a"/>
    <w:next w:val="aa"/>
    <w:rsid w:val="00BD5911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a">
    <w:name w:val="Body Text"/>
    <w:basedOn w:val="a"/>
    <w:link w:val="ab"/>
    <w:rsid w:val="00BD5911"/>
    <w:pPr>
      <w:suppressAutoHyphens/>
      <w:spacing w:after="120"/>
    </w:pPr>
    <w:rPr>
      <w:rFonts w:ascii="Calibri" w:eastAsia="SimSun" w:hAnsi="Calibri" w:cs="Tahoma"/>
      <w:lang w:eastAsia="ar-SA"/>
    </w:rPr>
  </w:style>
  <w:style w:type="character" w:customStyle="1" w:styleId="ab">
    <w:name w:val="Основной текст Знак"/>
    <w:basedOn w:val="a0"/>
    <w:link w:val="aa"/>
    <w:rsid w:val="00BD5911"/>
    <w:rPr>
      <w:rFonts w:ascii="Calibri" w:eastAsia="SimSun" w:hAnsi="Calibri" w:cs="Tahoma"/>
      <w:lang w:eastAsia="ar-SA"/>
    </w:rPr>
  </w:style>
  <w:style w:type="paragraph" w:styleId="ac">
    <w:name w:val="List"/>
    <w:basedOn w:val="aa"/>
    <w:rsid w:val="00BD5911"/>
    <w:rPr>
      <w:rFonts w:cs="Mangal"/>
    </w:rPr>
  </w:style>
  <w:style w:type="paragraph" w:customStyle="1" w:styleId="14">
    <w:name w:val="Название1"/>
    <w:basedOn w:val="a"/>
    <w:rsid w:val="00BD5911"/>
    <w:pPr>
      <w:suppressLineNumbers/>
      <w:suppressAutoHyphens/>
      <w:spacing w:before="120" w:after="120"/>
    </w:pPr>
    <w:rPr>
      <w:rFonts w:ascii="Calibri" w:eastAsia="SimSun" w:hAnsi="Calibri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BD5911"/>
    <w:pPr>
      <w:suppressLineNumbers/>
      <w:suppressAutoHyphens/>
    </w:pPr>
    <w:rPr>
      <w:rFonts w:ascii="Calibri" w:eastAsia="SimSun" w:hAnsi="Calibri" w:cs="Mangal"/>
      <w:lang w:eastAsia="ar-SA"/>
    </w:rPr>
  </w:style>
  <w:style w:type="paragraph" w:customStyle="1" w:styleId="16">
    <w:name w:val="Обычный (веб)1"/>
    <w:basedOn w:val="a"/>
    <w:rsid w:val="00BD5911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Содержимое таблицы"/>
    <w:basedOn w:val="a"/>
    <w:rsid w:val="00BD5911"/>
    <w:pPr>
      <w:suppressLineNumbers/>
      <w:suppressAutoHyphens/>
    </w:pPr>
    <w:rPr>
      <w:rFonts w:ascii="Calibri" w:eastAsia="SimSun" w:hAnsi="Calibri" w:cs="Tahoma"/>
      <w:lang w:eastAsia="ar-SA"/>
    </w:rPr>
  </w:style>
  <w:style w:type="paragraph" w:customStyle="1" w:styleId="ae">
    <w:name w:val="Заголовок таблицы"/>
    <w:basedOn w:val="ad"/>
    <w:rsid w:val="00BD5911"/>
    <w:pPr>
      <w:jc w:val="center"/>
    </w:pPr>
    <w:rPr>
      <w:b/>
      <w:bCs/>
    </w:rPr>
  </w:style>
  <w:style w:type="paragraph" w:customStyle="1" w:styleId="61">
    <w:name w:val="Основной текст (6)"/>
    <w:basedOn w:val="a"/>
    <w:uiPriority w:val="99"/>
    <w:rsid w:val="00BD5911"/>
    <w:pPr>
      <w:widowControl w:val="0"/>
      <w:shd w:val="clear" w:color="auto" w:fill="FFFFFF"/>
      <w:suppressAutoHyphens/>
      <w:spacing w:before="1080" w:after="0" w:line="317" w:lineRule="exact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customStyle="1" w:styleId="21">
    <w:name w:val="Основной текст2"/>
    <w:basedOn w:val="a"/>
    <w:uiPriority w:val="99"/>
    <w:rsid w:val="00BD5911"/>
    <w:pPr>
      <w:widowControl w:val="0"/>
      <w:shd w:val="clear" w:color="auto" w:fill="FFFFFF"/>
      <w:suppressAutoHyphens/>
      <w:spacing w:after="0" w:line="317" w:lineRule="exact"/>
      <w:jc w:val="both"/>
    </w:pPr>
    <w:rPr>
      <w:rFonts w:ascii="Times New Roman" w:eastAsia="Times New Roman" w:hAnsi="Times New Roman" w:cs="Times New Roman"/>
      <w:sz w:val="27"/>
      <w:szCs w:val="27"/>
      <w:lang w:eastAsia="ar-SA"/>
    </w:rPr>
  </w:style>
  <w:style w:type="paragraph" w:customStyle="1" w:styleId="3">
    <w:name w:val="Заголовок №3"/>
    <w:basedOn w:val="a"/>
    <w:rsid w:val="00BD5911"/>
    <w:pPr>
      <w:widowControl w:val="0"/>
      <w:shd w:val="clear" w:color="auto" w:fill="FFFFFF"/>
      <w:suppressAutoHyphens/>
      <w:spacing w:before="240" w:after="0" w:line="341" w:lineRule="exact"/>
      <w:ind w:firstLine="700"/>
      <w:jc w:val="both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customStyle="1" w:styleId="31">
    <w:name w:val="Основной текст с отступом 31"/>
    <w:basedOn w:val="a"/>
    <w:rsid w:val="00BD5911"/>
    <w:pPr>
      <w:suppressAutoHyphens/>
      <w:spacing w:after="0" w:line="100" w:lineRule="atLeast"/>
      <w:ind w:left="120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c0">
    <w:name w:val="c0"/>
    <w:basedOn w:val="a"/>
    <w:rsid w:val="00BD5911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ar-SA"/>
    </w:rPr>
  </w:style>
  <w:style w:type="paragraph" w:customStyle="1" w:styleId="22">
    <w:name w:val="Заголовок №2"/>
    <w:basedOn w:val="a"/>
    <w:rsid w:val="00BD5911"/>
    <w:pPr>
      <w:widowControl w:val="0"/>
      <w:shd w:val="clear" w:color="auto" w:fill="FFFFFF"/>
      <w:suppressAutoHyphens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31"/>
      <w:szCs w:val="31"/>
      <w:lang w:eastAsia="ar-SA"/>
    </w:rPr>
  </w:style>
  <w:style w:type="paragraph" w:customStyle="1" w:styleId="17">
    <w:name w:val="Абзац списка1"/>
    <w:basedOn w:val="a"/>
    <w:rsid w:val="00BD5911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">
    <w:name w:val="Normal (Web)"/>
    <w:basedOn w:val="a"/>
    <w:uiPriority w:val="99"/>
    <w:unhideWhenUsed/>
    <w:rsid w:val="00BD591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BD5911"/>
  </w:style>
  <w:style w:type="character" w:styleId="af0">
    <w:name w:val="Hyperlink"/>
    <w:uiPriority w:val="99"/>
    <w:unhideWhenUsed/>
    <w:rsid w:val="00BD5911"/>
    <w:rPr>
      <w:color w:val="000080"/>
      <w:u w:val="single"/>
    </w:rPr>
  </w:style>
  <w:style w:type="character" w:styleId="af1">
    <w:name w:val="FollowedHyperlink"/>
    <w:uiPriority w:val="99"/>
    <w:semiHidden/>
    <w:unhideWhenUsed/>
    <w:rsid w:val="00BD5911"/>
    <w:rPr>
      <w:color w:val="800000"/>
      <w:u w:val="single"/>
    </w:rPr>
  </w:style>
  <w:style w:type="paragraph" w:customStyle="1" w:styleId="ctl">
    <w:name w:val="ctl"/>
    <w:basedOn w:val="a"/>
    <w:rsid w:val="00BD5911"/>
    <w:pPr>
      <w:spacing w:before="100" w:beforeAutospacing="1" w:after="119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western">
    <w:name w:val="western"/>
    <w:basedOn w:val="a"/>
    <w:rsid w:val="00BD5911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uiPriority w:val="22"/>
    <w:qFormat/>
    <w:rsid w:val="00BD5911"/>
    <w:rPr>
      <w:b/>
      <w:bCs/>
    </w:rPr>
  </w:style>
  <w:style w:type="character" w:styleId="af3">
    <w:name w:val="Emphasis"/>
    <w:uiPriority w:val="20"/>
    <w:qFormat/>
    <w:rsid w:val="00BD5911"/>
    <w:rPr>
      <w:i/>
      <w:iCs/>
    </w:rPr>
  </w:style>
  <w:style w:type="character" w:styleId="af4">
    <w:name w:val="line number"/>
    <w:uiPriority w:val="99"/>
    <w:semiHidden/>
    <w:unhideWhenUsed/>
    <w:rsid w:val="00BD5911"/>
  </w:style>
  <w:style w:type="paragraph" w:styleId="af5">
    <w:name w:val="header"/>
    <w:basedOn w:val="a"/>
    <w:link w:val="af6"/>
    <w:uiPriority w:val="99"/>
    <w:unhideWhenUsed/>
    <w:rsid w:val="00BD5911"/>
    <w:pPr>
      <w:tabs>
        <w:tab w:val="center" w:pos="4677"/>
        <w:tab w:val="right" w:pos="9355"/>
      </w:tabs>
      <w:suppressAutoHyphens/>
    </w:pPr>
    <w:rPr>
      <w:rFonts w:ascii="Calibri" w:eastAsia="SimSun" w:hAnsi="Calibri" w:cs="Times New Roman"/>
      <w:lang w:val="x-none"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BD5911"/>
    <w:rPr>
      <w:rFonts w:ascii="Calibri" w:eastAsia="SimSun" w:hAnsi="Calibri" w:cs="Times New Roman"/>
      <w:lang w:val="x-none" w:eastAsia="ar-SA"/>
    </w:rPr>
  </w:style>
  <w:style w:type="paragraph" w:styleId="af7">
    <w:name w:val="footer"/>
    <w:basedOn w:val="a"/>
    <w:link w:val="af8"/>
    <w:uiPriority w:val="99"/>
    <w:unhideWhenUsed/>
    <w:rsid w:val="00BD5911"/>
    <w:pPr>
      <w:tabs>
        <w:tab w:val="center" w:pos="4677"/>
        <w:tab w:val="right" w:pos="9355"/>
      </w:tabs>
      <w:suppressAutoHyphens/>
    </w:pPr>
    <w:rPr>
      <w:rFonts w:ascii="Calibri" w:eastAsia="SimSun" w:hAnsi="Calibri" w:cs="Times New Roman"/>
      <w:lang w:val="x-none"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BD5911"/>
    <w:rPr>
      <w:rFonts w:ascii="Calibri" w:eastAsia="SimSun" w:hAnsi="Calibri" w:cs="Times New Roman"/>
      <w:lang w:val="x-none" w:eastAsia="ar-SA"/>
    </w:rPr>
  </w:style>
  <w:style w:type="paragraph" w:styleId="af9">
    <w:name w:val="List Paragraph"/>
    <w:basedOn w:val="a"/>
    <w:link w:val="afa"/>
    <w:uiPriority w:val="34"/>
    <w:qFormat/>
    <w:rsid w:val="00BD59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8">
    <w:name w:val="Сетка таблицы1"/>
    <w:basedOn w:val="a1"/>
    <w:next w:val="a5"/>
    <w:uiPriority w:val="59"/>
    <w:rsid w:val="00BD59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Абзац списка Знак"/>
    <w:link w:val="af9"/>
    <w:uiPriority w:val="34"/>
    <w:locked/>
    <w:rsid w:val="007F38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No Spacing"/>
    <w:uiPriority w:val="1"/>
    <w:qFormat/>
    <w:rsid w:val="008B18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5911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ar-SA"/>
    </w:rPr>
  </w:style>
  <w:style w:type="paragraph" w:styleId="2">
    <w:name w:val="heading 2"/>
    <w:basedOn w:val="a"/>
    <w:link w:val="20"/>
    <w:uiPriority w:val="9"/>
    <w:qFormat/>
    <w:rsid w:val="00BD5911"/>
    <w:pPr>
      <w:keepNext/>
      <w:spacing w:before="40" w:after="0" w:line="240" w:lineRule="auto"/>
      <w:outlineLvl w:val="1"/>
    </w:pPr>
    <w:rPr>
      <w:rFonts w:ascii="Times New Roman" w:eastAsia="Times New Roman" w:hAnsi="Times New Roman" w:cs="Times New Roman"/>
      <w:b/>
      <w:bCs/>
      <w:color w:val="2F5496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E8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21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D5911"/>
    <w:rPr>
      <w:rFonts w:ascii="Cambria" w:eastAsia="Times New Roman" w:hAnsi="Cambria" w:cs="Times New Roman"/>
      <w:b/>
      <w:bCs/>
      <w:kern w:val="32"/>
      <w:sz w:val="32"/>
      <w:szCs w:val="32"/>
      <w:lang w:val="x-none" w:eastAsia="ar-SA"/>
    </w:rPr>
  </w:style>
  <w:style w:type="character" w:customStyle="1" w:styleId="20">
    <w:name w:val="Заголовок 2 Знак"/>
    <w:basedOn w:val="a0"/>
    <w:link w:val="2"/>
    <w:uiPriority w:val="9"/>
    <w:rsid w:val="00BD5911"/>
    <w:rPr>
      <w:rFonts w:ascii="Times New Roman" w:eastAsia="Times New Roman" w:hAnsi="Times New Roman" w:cs="Times New Roman"/>
      <w:b/>
      <w:bCs/>
      <w:color w:val="2F5496"/>
      <w:sz w:val="36"/>
      <w:szCs w:val="3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BD5911"/>
  </w:style>
  <w:style w:type="character" w:customStyle="1" w:styleId="12">
    <w:name w:val="Основной шрифт абзаца1"/>
    <w:rsid w:val="00BD5911"/>
  </w:style>
  <w:style w:type="character" w:customStyle="1" w:styleId="ListLabel1">
    <w:name w:val="ListLabel 1"/>
    <w:rsid w:val="00BD5911"/>
    <w:rPr>
      <w:sz w:val="20"/>
    </w:rPr>
  </w:style>
  <w:style w:type="character" w:customStyle="1" w:styleId="a6">
    <w:name w:val="Основной текст_"/>
    <w:rsid w:val="00BD5911"/>
    <w:rPr>
      <w:rFonts w:ascii="Times New Roman" w:eastAsia="Times New Roman" w:hAnsi="Times New Roman" w:cs="Times New Roman"/>
      <w:sz w:val="27"/>
      <w:szCs w:val="27"/>
    </w:rPr>
  </w:style>
  <w:style w:type="character" w:customStyle="1" w:styleId="a7">
    <w:name w:val="Основной текст + Курсив"/>
    <w:rsid w:val="00BD5911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vertAlign w:val="baseline"/>
      <w:lang w:val="ru-RU"/>
    </w:rPr>
  </w:style>
  <w:style w:type="character" w:customStyle="1" w:styleId="a8">
    <w:name w:val="Основной текст + Полужирный"/>
    <w:rsid w:val="00BD591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vertAlign w:val="baseline"/>
      <w:lang w:val="ru-RU"/>
    </w:rPr>
  </w:style>
  <w:style w:type="character" w:customStyle="1" w:styleId="13">
    <w:name w:val="Основной текст1"/>
    <w:rsid w:val="00BD5911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vertAlign w:val="baseline"/>
      <w:lang w:val="ru-RU"/>
    </w:rPr>
  </w:style>
  <w:style w:type="character" w:customStyle="1" w:styleId="6">
    <w:name w:val="Основной текст (6)_"/>
    <w:rsid w:val="00BD591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Основной текст (6) + Не полужирный"/>
    <w:rsid w:val="00BD591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vertAlign w:val="baseline"/>
      <w:lang w:val="ru-RU"/>
    </w:rPr>
  </w:style>
  <w:style w:type="character" w:customStyle="1" w:styleId="12pt">
    <w:name w:val="Основной текст + 12 pt"/>
    <w:rsid w:val="00BD5911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vertAlign w:val="baseline"/>
      <w:lang w:val="ru-RU"/>
    </w:rPr>
  </w:style>
  <w:style w:type="paragraph" w:customStyle="1" w:styleId="a9">
    <w:name w:val="Заголовок"/>
    <w:basedOn w:val="a"/>
    <w:next w:val="aa"/>
    <w:rsid w:val="00BD5911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a">
    <w:name w:val="Body Text"/>
    <w:basedOn w:val="a"/>
    <w:link w:val="ab"/>
    <w:rsid w:val="00BD5911"/>
    <w:pPr>
      <w:suppressAutoHyphens/>
      <w:spacing w:after="120"/>
    </w:pPr>
    <w:rPr>
      <w:rFonts w:ascii="Calibri" w:eastAsia="SimSun" w:hAnsi="Calibri" w:cs="Tahoma"/>
      <w:lang w:eastAsia="ar-SA"/>
    </w:rPr>
  </w:style>
  <w:style w:type="character" w:customStyle="1" w:styleId="ab">
    <w:name w:val="Основной текст Знак"/>
    <w:basedOn w:val="a0"/>
    <w:link w:val="aa"/>
    <w:rsid w:val="00BD5911"/>
    <w:rPr>
      <w:rFonts w:ascii="Calibri" w:eastAsia="SimSun" w:hAnsi="Calibri" w:cs="Tahoma"/>
      <w:lang w:eastAsia="ar-SA"/>
    </w:rPr>
  </w:style>
  <w:style w:type="paragraph" w:styleId="ac">
    <w:name w:val="List"/>
    <w:basedOn w:val="aa"/>
    <w:rsid w:val="00BD5911"/>
    <w:rPr>
      <w:rFonts w:cs="Mangal"/>
    </w:rPr>
  </w:style>
  <w:style w:type="paragraph" w:customStyle="1" w:styleId="14">
    <w:name w:val="Название1"/>
    <w:basedOn w:val="a"/>
    <w:rsid w:val="00BD5911"/>
    <w:pPr>
      <w:suppressLineNumbers/>
      <w:suppressAutoHyphens/>
      <w:spacing w:before="120" w:after="120"/>
    </w:pPr>
    <w:rPr>
      <w:rFonts w:ascii="Calibri" w:eastAsia="SimSun" w:hAnsi="Calibri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BD5911"/>
    <w:pPr>
      <w:suppressLineNumbers/>
      <w:suppressAutoHyphens/>
    </w:pPr>
    <w:rPr>
      <w:rFonts w:ascii="Calibri" w:eastAsia="SimSun" w:hAnsi="Calibri" w:cs="Mangal"/>
      <w:lang w:eastAsia="ar-SA"/>
    </w:rPr>
  </w:style>
  <w:style w:type="paragraph" w:customStyle="1" w:styleId="16">
    <w:name w:val="Обычный (веб)1"/>
    <w:basedOn w:val="a"/>
    <w:rsid w:val="00BD5911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Содержимое таблицы"/>
    <w:basedOn w:val="a"/>
    <w:rsid w:val="00BD5911"/>
    <w:pPr>
      <w:suppressLineNumbers/>
      <w:suppressAutoHyphens/>
    </w:pPr>
    <w:rPr>
      <w:rFonts w:ascii="Calibri" w:eastAsia="SimSun" w:hAnsi="Calibri" w:cs="Tahoma"/>
      <w:lang w:eastAsia="ar-SA"/>
    </w:rPr>
  </w:style>
  <w:style w:type="paragraph" w:customStyle="1" w:styleId="ae">
    <w:name w:val="Заголовок таблицы"/>
    <w:basedOn w:val="ad"/>
    <w:rsid w:val="00BD5911"/>
    <w:pPr>
      <w:jc w:val="center"/>
    </w:pPr>
    <w:rPr>
      <w:b/>
      <w:bCs/>
    </w:rPr>
  </w:style>
  <w:style w:type="paragraph" w:customStyle="1" w:styleId="61">
    <w:name w:val="Основной текст (6)"/>
    <w:basedOn w:val="a"/>
    <w:uiPriority w:val="99"/>
    <w:rsid w:val="00BD5911"/>
    <w:pPr>
      <w:widowControl w:val="0"/>
      <w:shd w:val="clear" w:color="auto" w:fill="FFFFFF"/>
      <w:suppressAutoHyphens/>
      <w:spacing w:before="1080" w:after="0" w:line="317" w:lineRule="exact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customStyle="1" w:styleId="21">
    <w:name w:val="Основной текст2"/>
    <w:basedOn w:val="a"/>
    <w:uiPriority w:val="99"/>
    <w:rsid w:val="00BD5911"/>
    <w:pPr>
      <w:widowControl w:val="0"/>
      <w:shd w:val="clear" w:color="auto" w:fill="FFFFFF"/>
      <w:suppressAutoHyphens/>
      <w:spacing w:after="0" w:line="317" w:lineRule="exact"/>
      <w:jc w:val="both"/>
    </w:pPr>
    <w:rPr>
      <w:rFonts w:ascii="Times New Roman" w:eastAsia="Times New Roman" w:hAnsi="Times New Roman" w:cs="Times New Roman"/>
      <w:sz w:val="27"/>
      <w:szCs w:val="27"/>
      <w:lang w:eastAsia="ar-SA"/>
    </w:rPr>
  </w:style>
  <w:style w:type="paragraph" w:customStyle="1" w:styleId="3">
    <w:name w:val="Заголовок №3"/>
    <w:basedOn w:val="a"/>
    <w:rsid w:val="00BD5911"/>
    <w:pPr>
      <w:widowControl w:val="0"/>
      <w:shd w:val="clear" w:color="auto" w:fill="FFFFFF"/>
      <w:suppressAutoHyphens/>
      <w:spacing w:before="240" w:after="0" w:line="341" w:lineRule="exact"/>
      <w:ind w:firstLine="700"/>
      <w:jc w:val="both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customStyle="1" w:styleId="31">
    <w:name w:val="Основной текст с отступом 31"/>
    <w:basedOn w:val="a"/>
    <w:rsid w:val="00BD5911"/>
    <w:pPr>
      <w:suppressAutoHyphens/>
      <w:spacing w:after="0" w:line="100" w:lineRule="atLeast"/>
      <w:ind w:left="120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c0">
    <w:name w:val="c0"/>
    <w:basedOn w:val="a"/>
    <w:rsid w:val="00BD5911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color w:val="FFFFFF"/>
      <w:sz w:val="24"/>
      <w:szCs w:val="24"/>
      <w:lang w:eastAsia="ar-SA"/>
    </w:rPr>
  </w:style>
  <w:style w:type="paragraph" w:customStyle="1" w:styleId="22">
    <w:name w:val="Заголовок №2"/>
    <w:basedOn w:val="a"/>
    <w:rsid w:val="00BD5911"/>
    <w:pPr>
      <w:widowControl w:val="0"/>
      <w:shd w:val="clear" w:color="auto" w:fill="FFFFFF"/>
      <w:suppressAutoHyphens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31"/>
      <w:szCs w:val="31"/>
      <w:lang w:eastAsia="ar-SA"/>
    </w:rPr>
  </w:style>
  <w:style w:type="paragraph" w:customStyle="1" w:styleId="17">
    <w:name w:val="Абзац списка1"/>
    <w:basedOn w:val="a"/>
    <w:rsid w:val="00BD5911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">
    <w:name w:val="Normal (Web)"/>
    <w:basedOn w:val="a"/>
    <w:uiPriority w:val="99"/>
    <w:unhideWhenUsed/>
    <w:rsid w:val="00BD591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BD5911"/>
  </w:style>
  <w:style w:type="character" w:styleId="af0">
    <w:name w:val="Hyperlink"/>
    <w:uiPriority w:val="99"/>
    <w:unhideWhenUsed/>
    <w:rsid w:val="00BD5911"/>
    <w:rPr>
      <w:color w:val="000080"/>
      <w:u w:val="single"/>
    </w:rPr>
  </w:style>
  <w:style w:type="character" w:styleId="af1">
    <w:name w:val="FollowedHyperlink"/>
    <w:uiPriority w:val="99"/>
    <w:semiHidden/>
    <w:unhideWhenUsed/>
    <w:rsid w:val="00BD5911"/>
    <w:rPr>
      <w:color w:val="800000"/>
      <w:u w:val="single"/>
    </w:rPr>
  </w:style>
  <w:style w:type="paragraph" w:customStyle="1" w:styleId="ctl">
    <w:name w:val="ctl"/>
    <w:basedOn w:val="a"/>
    <w:rsid w:val="00BD5911"/>
    <w:pPr>
      <w:spacing w:before="100" w:beforeAutospacing="1" w:after="119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western">
    <w:name w:val="western"/>
    <w:basedOn w:val="a"/>
    <w:rsid w:val="00BD5911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uiPriority w:val="22"/>
    <w:qFormat/>
    <w:rsid w:val="00BD5911"/>
    <w:rPr>
      <w:b/>
      <w:bCs/>
    </w:rPr>
  </w:style>
  <w:style w:type="character" w:styleId="af3">
    <w:name w:val="Emphasis"/>
    <w:uiPriority w:val="20"/>
    <w:qFormat/>
    <w:rsid w:val="00BD5911"/>
    <w:rPr>
      <w:i/>
      <w:iCs/>
    </w:rPr>
  </w:style>
  <w:style w:type="character" w:styleId="af4">
    <w:name w:val="line number"/>
    <w:uiPriority w:val="99"/>
    <w:semiHidden/>
    <w:unhideWhenUsed/>
    <w:rsid w:val="00BD5911"/>
  </w:style>
  <w:style w:type="paragraph" w:styleId="af5">
    <w:name w:val="header"/>
    <w:basedOn w:val="a"/>
    <w:link w:val="af6"/>
    <w:uiPriority w:val="99"/>
    <w:unhideWhenUsed/>
    <w:rsid w:val="00BD5911"/>
    <w:pPr>
      <w:tabs>
        <w:tab w:val="center" w:pos="4677"/>
        <w:tab w:val="right" w:pos="9355"/>
      </w:tabs>
      <w:suppressAutoHyphens/>
    </w:pPr>
    <w:rPr>
      <w:rFonts w:ascii="Calibri" w:eastAsia="SimSun" w:hAnsi="Calibri" w:cs="Times New Roman"/>
      <w:lang w:val="x-none"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BD5911"/>
    <w:rPr>
      <w:rFonts w:ascii="Calibri" w:eastAsia="SimSun" w:hAnsi="Calibri" w:cs="Times New Roman"/>
      <w:lang w:val="x-none" w:eastAsia="ar-SA"/>
    </w:rPr>
  </w:style>
  <w:style w:type="paragraph" w:styleId="af7">
    <w:name w:val="footer"/>
    <w:basedOn w:val="a"/>
    <w:link w:val="af8"/>
    <w:uiPriority w:val="99"/>
    <w:unhideWhenUsed/>
    <w:rsid w:val="00BD5911"/>
    <w:pPr>
      <w:tabs>
        <w:tab w:val="center" w:pos="4677"/>
        <w:tab w:val="right" w:pos="9355"/>
      </w:tabs>
      <w:suppressAutoHyphens/>
    </w:pPr>
    <w:rPr>
      <w:rFonts w:ascii="Calibri" w:eastAsia="SimSun" w:hAnsi="Calibri" w:cs="Times New Roman"/>
      <w:lang w:val="x-none" w:eastAsia="ar-SA"/>
    </w:rPr>
  </w:style>
  <w:style w:type="character" w:customStyle="1" w:styleId="af8">
    <w:name w:val="Нижний колонтитул Знак"/>
    <w:basedOn w:val="a0"/>
    <w:link w:val="af7"/>
    <w:uiPriority w:val="99"/>
    <w:rsid w:val="00BD5911"/>
    <w:rPr>
      <w:rFonts w:ascii="Calibri" w:eastAsia="SimSun" w:hAnsi="Calibri" w:cs="Times New Roman"/>
      <w:lang w:val="x-none" w:eastAsia="ar-SA"/>
    </w:rPr>
  </w:style>
  <w:style w:type="paragraph" w:styleId="af9">
    <w:name w:val="List Paragraph"/>
    <w:basedOn w:val="a"/>
    <w:link w:val="afa"/>
    <w:uiPriority w:val="34"/>
    <w:qFormat/>
    <w:rsid w:val="00BD59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8">
    <w:name w:val="Сетка таблицы1"/>
    <w:basedOn w:val="a1"/>
    <w:next w:val="a5"/>
    <w:uiPriority w:val="59"/>
    <w:rsid w:val="00BD59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Абзац списка Знак"/>
    <w:link w:val="af9"/>
    <w:uiPriority w:val="34"/>
    <w:locked/>
    <w:rsid w:val="007F38B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b">
    <w:name w:val="No Spacing"/>
    <w:uiPriority w:val="1"/>
    <w:qFormat/>
    <w:rsid w:val="008B18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4.xml"/><Relationship Id="rId21" Type="http://schemas.openxmlformats.org/officeDocument/2006/relationships/control" Target="activeX/activeX9.xml"/><Relationship Id="rId42" Type="http://schemas.openxmlformats.org/officeDocument/2006/relationships/control" Target="activeX/activeX30.xml"/><Relationship Id="rId47" Type="http://schemas.openxmlformats.org/officeDocument/2006/relationships/control" Target="activeX/activeX35.xml"/><Relationship Id="rId63" Type="http://schemas.openxmlformats.org/officeDocument/2006/relationships/control" Target="activeX/activeX51.xml"/><Relationship Id="rId68" Type="http://schemas.openxmlformats.org/officeDocument/2006/relationships/control" Target="activeX/activeX56.xml"/><Relationship Id="rId84" Type="http://schemas.openxmlformats.org/officeDocument/2006/relationships/control" Target="activeX/activeX72.xml"/><Relationship Id="rId89" Type="http://schemas.openxmlformats.org/officeDocument/2006/relationships/control" Target="activeX/activeX77.xml"/><Relationship Id="rId112" Type="http://schemas.openxmlformats.org/officeDocument/2006/relationships/header" Target="header1.xml"/><Relationship Id="rId16" Type="http://schemas.openxmlformats.org/officeDocument/2006/relationships/control" Target="activeX/activeX4.xml"/><Relationship Id="rId107" Type="http://schemas.openxmlformats.org/officeDocument/2006/relationships/image" Target="media/image3.wmf"/><Relationship Id="rId11" Type="http://schemas.openxmlformats.org/officeDocument/2006/relationships/hyperlink" Target="https://www.koob.ru/buyanov/child_psyc_b" TargetMode="External"/><Relationship Id="rId24" Type="http://schemas.openxmlformats.org/officeDocument/2006/relationships/control" Target="activeX/activeX12.xml"/><Relationship Id="rId32" Type="http://schemas.openxmlformats.org/officeDocument/2006/relationships/control" Target="activeX/activeX20.xml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3.xml"/><Relationship Id="rId53" Type="http://schemas.openxmlformats.org/officeDocument/2006/relationships/control" Target="activeX/activeX41.xml"/><Relationship Id="rId58" Type="http://schemas.openxmlformats.org/officeDocument/2006/relationships/control" Target="activeX/activeX46.xml"/><Relationship Id="rId66" Type="http://schemas.openxmlformats.org/officeDocument/2006/relationships/control" Target="activeX/activeX54.xml"/><Relationship Id="rId74" Type="http://schemas.openxmlformats.org/officeDocument/2006/relationships/control" Target="activeX/activeX62.xml"/><Relationship Id="rId79" Type="http://schemas.openxmlformats.org/officeDocument/2006/relationships/control" Target="activeX/activeX67.xml"/><Relationship Id="rId87" Type="http://schemas.openxmlformats.org/officeDocument/2006/relationships/control" Target="activeX/activeX75.xml"/><Relationship Id="rId102" Type="http://schemas.openxmlformats.org/officeDocument/2006/relationships/control" Target="activeX/activeX90.xml"/><Relationship Id="rId110" Type="http://schemas.openxmlformats.org/officeDocument/2006/relationships/image" Target="media/image4.jpeg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control" Target="activeX/activeX49.xml"/><Relationship Id="rId82" Type="http://schemas.openxmlformats.org/officeDocument/2006/relationships/control" Target="activeX/activeX70.xml"/><Relationship Id="rId90" Type="http://schemas.openxmlformats.org/officeDocument/2006/relationships/control" Target="activeX/activeX78.xml"/><Relationship Id="rId95" Type="http://schemas.openxmlformats.org/officeDocument/2006/relationships/control" Target="activeX/activeX83.xml"/><Relationship Id="rId19" Type="http://schemas.openxmlformats.org/officeDocument/2006/relationships/control" Target="activeX/activeX7.xml"/><Relationship Id="rId14" Type="http://schemas.openxmlformats.org/officeDocument/2006/relationships/control" Target="activeX/activeX2.xml"/><Relationship Id="rId22" Type="http://schemas.openxmlformats.org/officeDocument/2006/relationships/control" Target="activeX/activeX10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control" Target="activeX/activeX23.xml"/><Relationship Id="rId43" Type="http://schemas.openxmlformats.org/officeDocument/2006/relationships/control" Target="activeX/activeX31.xml"/><Relationship Id="rId48" Type="http://schemas.openxmlformats.org/officeDocument/2006/relationships/control" Target="activeX/activeX36.xml"/><Relationship Id="rId56" Type="http://schemas.openxmlformats.org/officeDocument/2006/relationships/control" Target="activeX/activeX44.xml"/><Relationship Id="rId64" Type="http://schemas.openxmlformats.org/officeDocument/2006/relationships/control" Target="activeX/activeX52.xml"/><Relationship Id="rId69" Type="http://schemas.openxmlformats.org/officeDocument/2006/relationships/control" Target="activeX/activeX57.xml"/><Relationship Id="rId77" Type="http://schemas.openxmlformats.org/officeDocument/2006/relationships/control" Target="activeX/activeX65.xml"/><Relationship Id="rId100" Type="http://schemas.openxmlformats.org/officeDocument/2006/relationships/control" Target="activeX/activeX88.xml"/><Relationship Id="rId105" Type="http://schemas.openxmlformats.org/officeDocument/2006/relationships/control" Target="activeX/activeX93.xml"/><Relationship Id="rId113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control" Target="activeX/activeX39.xml"/><Relationship Id="rId72" Type="http://schemas.openxmlformats.org/officeDocument/2006/relationships/control" Target="activeX/activeX60.xml"/><Relationship Id="rId80" Type="http://schemas.openxmlformats.org/officeDocument/2006/relationships/control" Target="activeX/activeX68.xml"/><Relationship Id="rId85" Type="http://schemas.openxmlformats.org/officeDocument/2006/relationships/control" Target="activeX/activeX73.xml"/><Relationship Id="rId93" Type="http://schemas.openxmlformats.org/officeDocument/2006/relationships/control" Target="activeX/activeX81.xml"/><Relationship Id="rId98" Type="http://schemas.openxmlformats.org/officeDocument/2006/relationships/control" Target="activeX/activeX86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control" Target="activeX/activeX5.xml"/><Relationship Id="rId25" Type="http://schemas.openxmlformats.org/officeDocument/2006/relationships/control" Target="activeX/activeX13.xml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control" Target="activeX/activeX34.xml"/><Relationship Id="rId59" Type="http://schemas.openxmlformats.org/officeDocument/2006/relationships/control" Target="activeX/activeX47.xml"/><Relationship Id="rId67" Type="http://schemas.openxmlformats.org/officeDocument/2006/relationships/control" Target="activeX/activeX55.xml"/><Relationship Id="rId103" Type="http://schemas.openxmlformats.org/officeDocument/2006/relationships/control" Target="activeX/activeX91.xml"/><Relationship Id="rId108" Type="http://schemas.openxmlformats.org/officeDocument/2006/relationships/control" Target="activeX/activeX95.xml"/><Relationship Id="rId20" Type="http://schemas.openxmlformats.org/officeDocument/2006/relationships/control" Target="activeX/activeX8.xml"/><Relationship Id="rId41" Type="http://schemas.openxmlformats.org/officeDocument/2006/relationships/control" Target="activeX/activeX29.xml"/><Relationship Id="rId54" Type="http://schemas.openxmlformats.org/officeDocument/2006/relationships/control" Target="activeX/activeX42.xml"/><Relationship Id="rId62" Type="http://schemas.openxmlformats.org/officeDocument/2006/relationships/control" Target="activeX/activeX50.xml"/><Relationship Id="rId70" Type="http://schemas.openxmlformats.org/officeDocument/2006/relationships/control" Target="activeX/activeX58.xml"/><Relationship Id="rId75" Type="http://schemas.openxmlformats.org/officeDocument/2006/relationships/control" Target="activeX/activeX63.xml"/><Relationship Id="rId83" Type="http://schemas.openxmlformats.org/officeDocument/2006/relationships/control" Target="activeX/activeX71.xml"/><Relationship Id="rId88" Type="http://schemas.openxmlformats.org/officeDocument/2006/relationships/control" Target="activeX/activeX76.xml"/><Relationship Id="rId91" Type="http://schemas.openxmlformats.org/officeDocument/2006/relationships/control" Target="activeX/activeX79.xml"/><Relationship Id="rId96" Type="http://schemas.openxmlformats.org/officeDocument/2006/relationships/control" Target="activeX/activeX84.xml"/><Relationship Id="rId11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11.xml"/><Relationship Id="rId28" Type="http://schemas.openxmlformats.org/officeDocument/2006/relationships/control" Target="activeX/activeX16.xml"/><Relationship Id="rId36" Type="http://schemas.openxmlformats.org/officeDocument/2006/relationships/control" Target="activeX/activeX24.xml"/><Relationship Id="rId49" Type="http://schemas.openxmlformats.org/officeDocument/2006/relationships/control" Target="activeX/activeX37.xml"/><Relationship Id="rId57" Type="http://schemas.openxmlformats.org/officeDocument/2006/relationships/control" Target="activeX/activeX45.xml"/><Relationship Id="rId106" Type="http://schemas.openxmlformats.org/officeDocument/2006/relationships/control" Target="activeX/activeX94.xml"/><Relationship Id="rId114" Type="http://schemas.openxmlformats.org/officeDocument/2006/relationships/fontTable" Target="fontTable.xml"/><Relationship Id="rId10" Type="http://schemas.openxmlformats.org/officeDocument/2006/relationships/hyperlink" Target="http://ru.wikipedia.org/wiki/&#1048;&#1079;&#1086;&#1073;&#1088;&#1072;&#1079;&#1080;&#1090;&#1077;&#1083;&#1100;&#1085;&#1086;&#1077;_&#1080;&#1089;&#1082;&#1091;&#1089;&#1089;&#1090;&#1074;&#1086;" TargetMode="External"/><Relationship Id="rId31" Type="http://schemas.openxmlformats.org/officeDocument/2006/relationships/control" Target="activeX/activeX19.xml"/><Relationship Id="rId44" Type="http://schemas.openxmlformats.org/officeDocument/2006/relationships/control" Target="activeX/activeX32.xml"/><Relationship Id="rId52" Type="http://schemas.openxmlformats.org/officeDocument/2006/relationships/control" Target="activeX/activeX40.xml"/><Relationship Id="rId60" Type="http://schemas.openxmlformats.org/officeDocument/2006/relationships/control" Target="activeX/activeX48.xml"/><Relationship Id="rId65" Type="http://schemas.openxmlformats.org/officeDocument/2006/relationships/control" Target="activeX/activeX53.xml"/><Relationship Id="rId73" Type="http://schemas.openxmlformats.org/officeDocument/2006/relationships/control" Target="activeX/activeX61.xml"/><Relationship Id="rId78" Type="http://schemas.openxmlformats.org/officeDocument/2006/relationships/control" Target="activeX/activeX66.xml"/><Relationship Id="rId81" Type="http://schemas.openxmlformats.org/officeDocument/2006/relationships/control" Target="activeX/activeX69.xml"/><Relationship Id="rId86" Type="http://schemas.openxmlformats.org/officeDocument/2006/relationships/control" Target="activeX/activeX74.xml"/><Relationship Id="rId94" Type="http://schemas.openxmlformats.org/officeDocument/2006/relationships/control" Target="activeX/activeX82.xml"/><Relationship Id="rId99" Type="http://schemas.openxmlformats.org/officeDocument/2006/relationships/control" Target="activeX/activeX87.xml"/><Relationship Id="rId101" Type="http://schemas.openxmlformats.org/officeDocument/2006/relationships/control" Target="activeX/activeX89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39" Type="http://schemas.openxmlformats.org/officeDocument/2006/relationships/control" Target="activeX/activeX27.xml"/><Relationship Id="rId109" Type="http://schemas.openxmlformats.org/officeDocument/2006/relationships/control" Target="activeX/activeX96.xml"/><Relationship Id="rId34" Type="http://schemas.openxmlformats.org/officeDocument/2006/relationships/control" Target="activeX/activeX22.xml"/><Relationship Id="rId50" Type="http://schemas.openxmlformats.org/officeDocument/2006/relationships/control" Target="activeX/activeX38.xml"/><Relationship Id="rId55" Type="http://schemas.openxmlformats.org/officeDocument/2006/relationships/control" Target="activeX/activeX43.xml"/><Relationship Id="rId76" Type="http://schemas.openxmlformats.org/officeDocument/2006/relationships/control" Target="activeX/activeX64.xml"/><Relationship Id="rId97" Type="http://schemas.openxmlformats.org/officeDocument/2006/relationships/control" Target="activeX/activeX85.xml"/><Relationship Id="rId104" Type="http://schemas.openxmlformats.org/officeDocument/2006/relationships/control" Target="activeX/activeX92.xml"/><Relationship Id="rId7" Type="http://schemas.openxmlformats.org/officeDocument/2006/relationships/footnotes" Target="footnotes.xml"/><Relationship Id="rId71" Type="http://schemas.openxmlformats.org/officeDocument/2006/relationships/control" Target="activeX/activeX59.xml"/><Relationship Id="rId92" Type="http://schemas.openxmlformats.org/officeDocument/2006/relationships/control" Target="activeX/activeX80.xml"/><Relationship Id="rId2" Type="http://schemas.openxmlformats.org/officeDocument/2006/relationships/numbering" Target="numbering.xml"/><Relationship Id="rId29" Type="http://schemas.openxmlformats.org/officeDocument/2006/relationships/control" Target="activeX/activeX17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D713E-8A1A-44CA-B36F-6EE9D5B17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14309</Words>
  <Characters>81564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2</cp:revision>
  <cp:lastPrinted>2023-09-12T11:44:00Z</cp:lastPrinted>
  <dcterms:created xsi:type="dcterms:W3CDTF">2023-09-15T11:50:00Z</dcterms:created>
  <dcterms:modified xsi:type="dcterms:W3CDTF">2023-09-15T11:50:00Z</dcterms:modified>
</cp:coreProperties>
</file>